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72FBD3" w14:textId="77777777" w:rsidR="00065C72" w:rsidRPr="00D44A7C" w:rsidRDefault="00065C72" w:rsidP="00065C72">
      <w:pPr>
        <w:spacing w:after="0"/>
        <w:ind w:right="1701"/>
        <w:rPr>
          <w:rFonts w:ascii="Times New Roman" w:eastAsia="Times New Roman" w:hAnsi="Times New Roman" w:cs="Times New Roman"/>
          <w:color w:val="000000"/>
          <w:sz w:val="24"/>
          <w:szCs w:val="24"/>
        </w:rPr>
      </w:pPr>
    </w:p>
    <w:p w14:paraId="40C768CB"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D0BFDB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010A09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8ED44D3"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7176448A"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613065EE"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8C348C9"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16CBFB06"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2A69CAE8" w14:textId="77777777" w:rsidR="00065C72" w:rsidRPr="00D44A7C" w:rsidRDefault="00065C72" w:rsidP="00065C72">
      <w:pPr>
        <w:spacing w:after="0"/>
        <w:ind w:left="1701" w:right="1701"/>
        <w:jc w:val="center"/>
        <w:rPr>
          <w:rFonts w:ascii="Times New Roman" w:eastAsia="Times New Roman" w:hAnsi="Times New Roman" w:cs="Times New Roman"/>
          <w:color w:val="000000"/>
          <w:sz w:val="24"/>
          <w:szCs w:val="24"/>
        </w:rPr>
      </w:pPr>
    </w:p>
    <w:p w14:paraId="3799E2D3" w14:textId="2AC7F5CF" w:rsidR="00065C72" w:rsidRPr="00D44A7C" w:rsidRDefault="00065C72" w:rsidP="005176CD">
      <w:pPr>
        <w:spacing w:after="0"/>
        <w:ind w:left="4479" w:right="4479"/>
        <w:jc w:val="center"/>
        <w:outlineLvl w:val="0"/>
        <w:rPr>
          <w:rFonts w:ascii="Times New Roman" w:eastAsia="Times New Roman" w:hAnsi="Times New Roman" w:cs="Times New Roman"/>
          <w:color w:val="000000"/>
          <w:sz w:val="24"/>
          <w:szCs w:val="24"/>
        </w:rPr>
      </w:pPr>
      <w:bookmarkStart w:id="0" w:name="_Toc120719443"/>
      <w:r w:rsidRPr="00D44A7C">
        <w:rPr>
          <w:rFonts w:ascii="Times New Roman" w:eastAsia="Times New Roman" w:hAnsi="Times New Roman" w:cs="Times New Roman"/>
          <w:color w:val="000000"/>
          <w:sz w:val="24"/>
          <w:szCs w:val="24"/>
        </w:rPr>
        <w:t xml:space="preserve">. ПРОТОКОЛЫ ПО </w:t>
      </w:r>
      <w:r w:rsidR="006B5440" w:rsidRPr="00D44A7C">
        <w:rPr>
          <w:rFonts w:ascii="Times New Roman" w:eastAsia="Times New Roman" w:hAnsi="Times New Roman" w:cs="Times New Roman"/>
          <w:color w:val="000000"/>
          <w:sz w:val="24"/>
          <w:szCs w:val="24"/>
        </w:rPr>
        <w:t>ОРГАНИЗАЦИЯМ</w:t>
      </w:r>
      <w:r w:rsidRPr="00D44A7C">
        <w:rPr>
          <w:rFonts w:ascii="Times New Roman" w:eastAsia="Times New Roman" w:hAnsi="Times New Roman" w:cs="Times New Roman"/>
          <w:color w:val="000000"/>
          <w:sz w:val="24"/>
          <w:szCs w:val="24"/>
        </w:rPr>
        <w:t xml:space="preserve">, ПРИНЯВШИМ УЧАСТИЕ В СБОРЕ, ОБОБЩЕНИИ И АНАЛИЗЕ ИНФОРМАЦИИ О КАЧЕСТВЕ </w:t>
      </w:r>
      <w:r w:rsidR="007D4C30">
        <w:rPr>
          <w:rFonts w:ascii="Times New Roman" w:eastAsia="Times New Roman" w:hAnsi="Times New Roman" w:cs="Times New Roman"/>
          <w:color w:val="000000"/>
          <w:sz w:val="24"/>
          <w:szCs w:val="24"/>
        </w:rPr>
        <w:t>УСЛОВИЙ ОСУЩЕСТВЛЕНИЯ ОБРАЗОВАТЕЛЬНОЙ ДЕЯТЕЛЬНОСТИ</w:t>
      </w:r>
      <w:r w:rsidRPr="00D44A7C">
        <w:rPr>
          <w:rFonts w:ascii="Times New Roman" w:eastAsia="Times New Roman" w:hAnsi="Times New Roman" w:cs="Times New Roman"/>
          <w:color w:val="000000"/>
          <w:sz w:val="24"/>
          <w:szCs w:val="24"/>
        </w:rPr>
        <w:t xml:space="preserve"> ОРГАНИЗАЦИЯМИ </w:t>
      </w:r>
      <w:r w:rsidR="005176CD" w:rsidRPr="00D44A7C">
        <w:rPr>
          <w:rFonts w:ascii="Times New Roman" w:eastAsia="Times New Roman" w:hAnsi="Times New Roman" w:cs="Times New Roman"/>
          <w:color w:val="000000"/>
          <w:sz w:val="24"/>
          <w:szCs w:val="24"/>
        </w:rPr>
        <w:t>ОБРАЗОВАНИЯ</w:t>
      </w:r>
      <w:bookmarkEnd w:id="0"/>
    </w:p>
    <w:p w14:paraId="64A9424C" w14:textId="4C6137E6" w:rsidR="00DD2C10" w:rsidRPr="00D44A7C" w:rsidRDefault="00DD2C10" w:rsidP="00365D57">
      <w:pPr>
        <w:spacing w:after="0" w:line="240" w:lineRule="auto"/>
        <w:rPr>
          <w:rFonts w:ascii="Times New Roman" w:hAnsi="Times New Roman" w:cs="Times New Roman"/>
          <w:sz w:val="28"/>
          <w:szCs w:val="28"/>
        </w:rPr>
      </w:pPr>
    </w:p>
    <w:p w14:paraId="48AA5EAD" w14:textId="4AFEF0CF" w:rsidR="00DD2C10" w:rsidRPr="00D44A7C" w:rsidRDefault="00DD2C10" w:rsidP="00365D57">
      <w:pPr>
        <w:spacing w:after="0" w:line="240" w:lineRule="auto"/>
        <w:rPr>
          <w:rFonts w:ascii="Times New Roman" w:hAnsi="Times New Roman" w:cs="Times New Roman"/>
          <w:sz w:val="28"/>
          <w:szCs w:val="28"/>
        </w:rPr>
      </w:pPr>
    </w:p>
    <w:p w14:paraId="3169067F" w14:textId="742DA4CB" w:rsidR="00DD2C10" w:rsidRPr="00D44A7C" w:rsidRDefault="00DD2C10" w:rsidP="00365D57">
      <w:pPr>
        <w:spacing w:after="0" w:line="240" w:lineRule="auto"/>
        <w:rPr>
          <w:rFonts w:ascii="Times New Roman" w:hAnsi="Times New Roman" w:cs="Times New Roman"/>
          <w:sz w:val="28"/>
          <w:szCs w:val="28"/>
        </w:rPr>
      </w:pPr>
    </w:p>
    <w:p w14:paraId="1B648358" w14:textId="77777777" w:rsidR="002547B3" w:rsidRPr="00D44A7C" w:rsidRDefault="00EE5645" w:rsidP="00933185">
      <w:pPr>
        <w:spacing w:after="0"/>
        <w:ind w:firstLine="709"/>
        <w:jc w:val="both"/>
        <w:rPr>
          <w:rFonts w:ascii="Times New Roman" w:hAnsi="Times New Roman" w:cs="Times New Roman"/>
          <w:sz w:val="28"/>
          <w:szCs w:val="28"/>
        </w:rPr>
      </w:pPr>
      <w:r w:rsidRPr="00D44A7C">
        <w:rPr>
          <w:rFonts w:ascii="Times New Roman" w:hAnsi="Times New Roman" w:cs="Times New Roman"/>
          <w:sz w:val="28"/>
          <w:szCs w:val="28"/>
        </w:rPr>
        <w:br w:type="page"/>
      </w:r>
    </w:p>
    <w:p w14:paraId="794A2567" w14:textId="7D3A3A96" w:rsidR="002547B3" w:rsidRPr="00D44A7C" w:rsidRDefault="002547B3" w:rsidP="002547B3">
      <w:pPr>
        <w:spacing w:after="0"/>
        <w:rPr>
          <w:rFonts w:ascii="Times New Roman" w:hAnsi="Times New Roman" w:cs="Times New Roman"/>
          <w:sz w:val="24"/>
          <w:szCs w:val="24"/>
        </w:rPr>
      </w:pPr>
    </w:p>
    <w:tbl>
      <w:tblPr>
        <w:tblW w:w="15360" w:type="dxa"/>
        <w:tblLook w:val="04A0" w:firstRow="1" w:lastRow="0" w:firstColumn="1" w:lastColumn="0" w:noHBand="0" w:noVBand="1"/>
      </w:tblPr>
      <w:tblGrid>
        <w:gridCol w:w="409"/>
        <w:gridCol w:w="13058"/>
        <w:gridCol w:w="1893"/>
      </w:tblGrid>
      <w:tr w:rsidR="002547B3" w:rsidRPr="00D44A7C" w14:paraId="3F055652" w14:textId="77777777" w:rsidTr="002547B3">
        <w:trPr>
          <w:trHeight w:val="227"/>
        </w:trPr>
        <w:tc>
          <w:tcPr>
            <w:tcW w:w="15360" w:type="dxa"/>
            <w:gridSpan w:val="3"/>
            <w:tcBorders>
              <w:top w:val="nil"/>
              <w:left w:val="nil"/>
              <w:bottom w:val="nil"/>
              <w:right w:val="nil"/>
            </w:tcBorders>
            <w:shd w:val="clear" w:color="auto" w:fill="auto"/>
            <w:vAlign w:val="bottom"/>
            <w:hideMark/>
          </w:tcPr>
          <w:p w14:paraId="2C89D6E2"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ПРОТОКОЛ №105</w:t>
            </w:r>
          </w:p>
        </w:tc>
      </w:tr>
      <w:tr w:rsidR="002547B3" w:rsidRPr="00D44A7C" w14:paraId="44ED863D" w14:textId="77777777" w:rsidTr="002547B3">
        <w:trPr>
          <w:trHeight w:val="227"/>
        </w:trPr>
        <w:tc>
          <w:tcPr>
            <w:tcW w:w="15360" w:type="dxa"/>
            <w:gridSpan w:val="3"/>
            <w:tcBorders>
              <w:top w:val="nil"/>
              <w:left w:val="nil"/>
              <w:bottom w:val="nil"/>
              <w:right w:val="nil"/>
            </w:tcBorders>
            <w:shd w:val="clear" w:color="auto" w:fill="auto"/>
            <w:vAlign w:val="bottom"/>
            <w:hideMark/>
          </w:tcPr>
          <w:p w14:paraId="4ACD66CC"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ПО РЕЗУЛЬТАТАМ СБОРА, ОБОБЩЕНИЯ И АНАЛИЗА ИНФОРМАЦИИ В ЦЕЛЯХ НЕЗАВИСИМОЙ ОЦЕНКИ</w:t>
            </w:r>
          </w:p>
        </w:tc>
      </w:tr>
      <w:tr w:rsidR="002547B3" w:rsidRPr="00D44A7C" w14:paraId="27BA89BD" w14:textId="77777777" w:rsidTr="002547B3">
        <w:trPr>
          <w:trHeight w:val="227"/>
        </w:trPr>
        <w:tc>
          <w:tcPr>
            <w:tcW w:w="15360" w:type="dxa"/>
            <w:gridSpan w:val="3"/>
            <w:tcBorders>
              <w:top w:val="nil"/>
              <w:left w:val="nil"/>
              <w:bottom w:val="nil"/>
              <w:right w:val="nil"/>
            </w:tcBorders>
            <w:shd w:val="clear" w:color="auto" w:fill="auto"/>
            <w:vAlign w:val="bottom"/>
            <w:hideMark/>
          </w:tcPr>
          <w:p w14:paraId="67439BBD" w14:textId="77777777" w:rsidR="002547B3" w:rsidRPr="00D44A7C" w:rsidRDefault="002547B3" w:rsidP="002547B3">
            <w:pPr>
              <w:spacing w:after="0" w:line="240" w:lineRule="auto"/>
              <w:jc w:val="center"/>
              <w:rPr>
                <w:rFonts w:ascii="Times New Roman" w:hAnsi="Times New Roman" w:cs="Times New Roman"/>
                <w:b/>
                <w:bCs/>
                <w:color w:val="000000"/>
              </w:rPr>
            </w:pPr>
            <w:r w:rsidRPr="00D44A7C">
              <w:rPr>
                <w:rFonts w:ascii="Times New Roman" w:hAnsi="Times New Roman" w:cs="Times New Roman"/>
                <w:b/>
                <w:bCs/>
                <w:color w:val="000000"/>
              </w:rPr>
              <w:t>КАЧЕСТВА УСЛОВИЙ ОСУЩЕСТВЛЕНИЯ ОБРАЗОВАТЕЛЬНОЙ ДЕЯТЕЛЬНОСТИ</w:t>
            </w:r>
          </w:p>
        </w:tc>
      </w:tr>
      <w:tr w:rsidR="002547B3" w:rsidRPr="00D44A7C" w14:paraId="312F9B9A" w14:textId="77777777" w:rsidTr="002547B3">
        <w:trPr>
          <w:trHeight w:val="113"/>
        </w:trPr>
        <w:tc>
          <w:tcPr>
            <w:tcW w:w="15360" w:type="dxa"/>
            <w:gridSpan w:val="3"/>
            <w:tcBorders>
              <w:top w:val="nil"/>
              <w:left w:val="nil"/>
              <w:bottom w:val="nil"/>
              <w:right w:val="nil"/>
            </w:tcBorders>
            <w:shd w:val="clear" w:color="auto" w:fill="auto"/>
            <w:vAlign w:val="bottom"/>
            <w:hideMark/>
          </w:tcPr>
          <w:p w14:paraId="3A42D69A" w14:textId="77777777" w:rsidR="002547B3" w:rsidRPr="00D44A7C" w:rsidRDefault="002547B3" w:rsidP="002547B3">
            <w:pPr>
              <w:spacing w:after="0" w:line="240" w:lineRule="auto"/>
              <w:jc w:val="center"/>
              <w:rPr>
                <w:rFonts w:ascii="Times New Roman" w:hAnsi="Times New Roman" w:cs="Times New Roman"/>
                <w:b/>
                <w:bCs/>
                <w:color w:val="000000"/>
                <w:sz w:val="2"/>
                <w:szCs w:val="2"/>
              </w:rPr>
            </w:pPr>
          </w:p>
        </w:tc>
      </w:tr>
      <w:tr w:rsidR="002547B3" w:rsidRPr="00D44A7C" w14:paraId="32A37A4F" w14:textId="77777777" w:rsidTr="002547B3">
        <w:trPr>
          <w:trHeight w:val="227"/>
        </w:trPr>
        <w:tc>
          <w:tcPr>
            <w:tcW w:w="15360" w:type="dxa"/>
            <w:gridSpan w:val="3"/>
            <w:tcBorders>
              <w:top w:val="nil"/>
              <w:left w:val="nil"/>
              <w:bottom w:val="nil"/>
              <w:right w:val="nil"/>
            </w:tcBorders>
            <w:shd w:val="clear" w:color="auto" w:fill="auto"/>
            <w:vAlign w:val="bottom"/>
            <w:hideMark/>
          </w:tcPr>
          <w:p w14:paraId="0A712BA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Наименование организации: МБОУ «Школа №85»</w:t>
            </w:r>
          </w:p>
        </w:tc>
      </w:tr>
      <w:tr w:rsidR="002547B3" w:rsidRPr="00D44A7C" w14:paraId="1447B518" w14:textId="77777777" w:rsidTr="002547B3">
        <w:trPr>
          <w:trHeight w:val="227"/>
        </w:trPr>
        <w:tc>
          <w:tcPr>
            <w:tcW w:w="15360" w:type="dxa"/>
            <w:gridSpan w:val="3"/>
            <w:tcBorders>
              <w:top w:val="nil"/>
              <w:left w:val="nil"/>
              <w:bottom w:val="nil"/>
              <w:right w:val="nil"/>
            </w:tcBorders>
            <w:shd w:val="clear" w:color="auto" w:fill="auto"/>
            <w:vAlign w:val="bottom"/>
            <w:hideMark/>
          </w:tcPr>
          <w:p w14:paraId="4497F2B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Регион: Республика Татарстан</w:t>
            </w:r>
          </w:p>
        </w:tc>
      </w:tr>
      <w:tr w:rsidR="002547B3" w:rsidRPr="00D44A7C" w14:paraId="46F8FD83" w14:textId="77777777" w:rsidTr="002547B3">
        <w:trPr>
          <w:trHeight w:val="227"/>
        </w:trPr>
        <w:tc>
          <w:tcPr>
            <w:tcW w:w="15360" w:type="dxa"/>
            <w:gridSpan w:val="3"/>
            <w:tcBorders>
              <w:top w:val="nil"/>
              <w:left w:val="nil"/>
              <w:bottom w:val="nil"/>
              <w:right w:val="nil"/>
            </w:tcBorders>
            <w:shd w:val="clear" w:color="auto" w:fill="auto"/>
            <w:vAlign w:val="bottom"/>
            <w:hideMark/>
          </w:tcPr>
          <w:p w14:paraId="1DFB264C"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Адрес: 420133, Пр.Ямашева, д.100а</w:t>
            </w:r>
          </w:p>
        </w:tc>
      </w:tr>
      <w:tr w:rsidR="002547B3" w:rsidRPr="00D44A7C" w14:paraId="17768182" w14:textId="77777777" w:rsidTr="002547B3">
        <w:trPr>
          <w:trHeight w:val="227"/>
        </w:trPr>
        <w:tc>
          <w:tcPr>
            <w:tcW w:w="15360" w:type="dxa"/>
            <w:gridSpan w:val="3"/>
            <w:tcBorders>
              <w:top w:val="nil"/>
              <w:left w:val="nil"/>
              <w:bottom w:val="nil"/>
              <w:right w:val="nil"/>
            </w:tcBorders>
            <w:shd w:val="clear" w:color="auto" w:fill="auto"/>
            <w:vAlign w:val="bottom"/>
            <w:hideMark/>
          </w:tcPr>
          <w:p w14:paraId="5922648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Ф.И.О. руководителя: Хайбуллин Ренат Равилевич</w:t>
            </w:r>
          </w:p>
        </w:tc>
      </w:tr>
      <w:tr w:rsidR="002547B3" w:rsidRPr="00D44A7C" w14:paraId="644571F3" w14:textId="77777777" w:rsidTr="002547B3">
        <w:trPr>
          <w:trHeight w:val="227"/>
        </w:trPr>
        <w:tc>
          <w:tcPr>
            <w:tcW w:w="15360" w:type="dxa"/>
            <w:gridSpan w:val="3"/>
            <w:tcBorders>
              <w:top w:val="nil"/>
              <w:left w:val="nil"/>
              <w:bottom w:val="nil"/>
              <w:right w:val="nil"/>
            </w:tcBorders>
            <w:shd w:val="clear" w:color="auto" w:fill="auto"/>
            <w:vAlign w:val="bottom"/>
            <w:hideMark/>
          </w:tcPr>
          <w:p w14:paraId="38530722"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Контактный телефон: 521-29-28 521-14-38</w:t>
            </w:r>
          </w:p>
        </w:tc>
      </w:tr>
      <w:tr w:rsidR="002547B3" w:rsidRPr="00D44A7C" w14:paraId="1D1DF9C0" w14:textId="77777777" w:rsidTr="002547B3">
        <w:trPr>
          <w:trHeight w:val="227"/>
        </w:trPr>
        <w:tc>
          <w:tcPr>
            <w:tcW w:w="15360" w:type="dxa"/>
            <w:gridSpan w:val="3"/>
            <w:tcBorders>
              <w:top w:val="nil"/>
              <w:left w:val="nil"/>
              <w:bottom w:val="nil"/>
              <w:right w:val="nil"/>
            </w:tcBorders>
            <w:shd w:val="clear" w:color="auto" w:fill="auto"/>
            <w:vAlign w:val="bottom"/>
            <w:hideMark/>
          </w:tcPr>
          <w:p w14:paraId="573165DF"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Организация-оператор: Общество с ограниченной ответственностью ИЦ "НОВИ" (ООО ИЦ "НОВИ")</w:t>
            </w:r>
          </w:p>
        </w:tc>
      </w:tr>
      <w:tr w:rsidR="002547B3" w:rsidRPr="00D44A7C" w14:paraId="66D0095A" w14:textId="77777777" w:rsidTr="002547B3">
        <w:trPr>
          <w:trHeight w:val="113"/>
        </w:trPr>
        <w:tc>
          <w:tcPr>
            <w:tcW w:w="15360" w:type="dxa"/>
            <w:gridSpan w:val="3"/>
            <w:tcBorders>
              <w:top w:val="nil"/>
              <w:left w:val="nil"/>
              <w:bottom w:val="nil"/>
              <w:right w:val="nil"/>
            </w:tcBorders>
            <w:shd w:val="clear" w:color="auto" w:fill="auto"/>
            <w:vAlign w:val="bottom"/>
            <w:hideMark/>
          </w:tcPr>
          <w:p w14:paraId="2202F725" w14:textId="77777777" w:rsidR="002547B3" w:rsidRPr="00D44A7C" w:rsidRDefault="002547B3" w:rsidP="002547B3">
            <w:pPr>
              <w:spacing w:after="0" w:line="240" w:lineRule="auto"/>
              <w:rPr>
                <w:rFonts w:ascii="Times New Roman" w:hAnsi="Times New Roman" w:cs="Times New Roman"/>
                <w:color w:val="000000"/>
                <w:sz w:val="2"/>
                <w:szCs w:val="2"/>
              </w:rPr>
            </w:pPr>
          </w:p>
        </w:tc>
      </w:tr>
      <w:tr w:rsidR="002547B3" w:rsidRPr="00D44A7C" w14:paraId="64A07ADC" w14:textId="77777777" w:rsidTr="002547B3">
        <w:trPr>
          <w:trHeight w:val="227"/>
        </w:trPr>
        <w:tc>
          <w:tcPr>
            <w:tcW w:w="15360" w:type="dxa"/>
            <w:gridSpan w:val="3"/>
            <w:tcBorders>
              <w:top w:val="nil"/>
              <w:left w:val="nil"/>
              <w:bottom w:val="nil"/>
              <w:right w:val="nil"/>
            </w:tcBorders>
            <w:shd w:val="clear" w:color="000000" w:fill="FFFFFF"/>
            <w:vAlign w:val="center"/>
            <w:hideMark/>
          </w:tcPr>
          <w:p w14:paraId="5603A367"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ИТОГОВЫЕ РЕЗУЛЬТАТЫ</w:t>
            </w:r>
          </w:p>
        </w:tc>
      </w:tr>
      <w:tr w:rsidR="002547B3" w:rsidRPr="00D44A7C" w14:paraId="56FDDFE2" w14:textId="77777777" w:rsidTr="002547B3">
        <w:trPr>
          <w:trHeight w:val="227"/>
        </w:trPr>
        <w:tc>
          <w:tcPr>
            <w:tcW w:w="40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B963EF5"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4DFA329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Критерий/Показатель</w:t>
            </w:r>
          </w:p>
        </w:tc>
        <w:tc>
          <w:tcPr>
            <w:tcW w:w="1893" w:type="dxa"/>
            <w:tcBorders>
              <w:top w:val="single" w:sz="4" w:space="0" w:color="auto"/>
              <w:left w:val="nil"/>
              <w:bottom w:val="single" w:sz="4" w:space="0" w:color="auto"/>
              <w:right w:val="single" w:sz="4" w:space="0" w:color="auto"/>
            </w:tcBorders>
            <w:shd w:val="clear" w:color="000000" w:fill="FFFFFF"/>
            <w:vAlign w:val="center"/>
            <w:hideMark/>
          </w:tcPr>
          <w:p w14:paraId="1272BE5E"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Набранный балл</w:t>
            </w:r>
          </w:p>
        </w:tc>
      </w:tr>
      <w:tr w:rsidR="002547B3" w:rsidRPr="00D44A7C" w14:paraId="266ABF6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482C2BB"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1</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077573C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"Открытость и доступность информации об организации"</w:t>
            </w:r>
          </w:p>
        </w:tc>
        <w:tc>
          <w:tcPr>
            <w:tcW w:w="1893" w:type="dxa"/>
            <w:tcBorders>
              <w:top w:val="nil"/>
              <w:left w:val="nil"/>
              <w:bottom w:val="single" w:sz="4" w:space="0" w:color="auto"/>
              <w:right w:val="single" w:sz="4" w:space="0" w:color="auto"/>
            </w:tcBorders>
            <w:shd w:val="clear" w:color="000000" w:fill="FFFFFF"/>
            <w:vAlign w:val="center"/>
          </w:tcPr>
          <w:p w14:paraId="3FE745B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94,6</w:t>
            </w:r>
          </w:p>
        </w:tc>
      </w:tr>
      <w:tr w:rsidR="002547B3" w:rsidRPr="00D44A7C" w14:paraId="0038222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83D62D3"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16053064"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"Соответствие информации о деятельности образовательной организации, размещенной на общедоступных информационных ресурсах, ее содержанию и порядку (форме), установленным нормативными правовыми актами"</w:t>
            </w:r>
          </w:p>
        </w:tc>
        <w:tc>
          <w:tcPr>
            <w:tcW w:w="1893" w:type="dxa"/>
            <w:tcBorders>
              <w:top w:val="nil"/>
              <w:left w:val="nil"/>
              <w:bottom w:val="single" w:sz="4" w:space="0" w:color="auto"/>
              <w:right w:val="single" w:sz="4" w:space="0" w:color="auto"/>
            </w:tcBorders>
            <w:shd w:val="clear" w:color="000000" w:fill="FFFFFF"/>
            <w:vAlign w:val="center"/>
          </w:tcPr>
          <w:p w14:paraId="601E29D8"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4C4D11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48408F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58C5C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"Наличие на официальном сайте образовательной организации информации о дистанционных способах обратной связи и взаимодействия с получателями услуг и их функционирование"</w:t>
            </w:r>
          </w:p>
        </w:tc>
        <w:tc>
          <w:tcPr>
            <w:tcW w:w="1893" w:type="dxa"/>
            <w:tcBorders>
              <w:top w:val="nil"/>
              <w:left w:val="nil"/>
              <w:bottom w:val="single" w:sz="4" w:space="0" w:color="auto"/>
              <w:right w:val="single" w:sz="4" w:space="0" w:color="auto"/>
            </w:tcBorders>
            <w:shd w:val="clear" w:color="000000" w:fill="FFFFFF"/>
            <w:vAlign w:val="center"/>
          </w:tcPr>
          <w:p w14:paraId="60A8F1B2"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90</w:t>
            </w:r>
          </w:p>
        </w:tc>
      </w:tr>
      <w:tr w:rsidR="002547B3" w:rsidRPr="00D44A7C" w14:paraId="7D2293AE"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3A19128"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84A8539"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открытостью, полнотой и доступностью информации о деятельности образовательной организации, размещенной на информационных стендах в помещении образовательной организации, на официальном сайте в сети "Интернет"</w:t>
            </w:r>
          </w:p>
        </w:tc>
        <w:tc>
          <w:tcPr>
            <w:tcW w:w="1893" w:type="dxa"/>
            <w:tcBorders>
              <w:top w:val="nil"/>
              <w:left w:val="nil"/>
              <w:bottom w:val="single" w:sz="4" w:space="0" w:color="auto"/>
              <w:right w:val="single" w:sz="4" w:space="0" w:color="auto"/>
            </w:tcBorders>
            <w:shd w:val="clear" w:color="000000" w:fill="FFFFFF"/>
            <w:vAlign w:val="center"/>
          </w:tcPr>
          <w:p w14:paraId="4DE59F7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0C359200"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32886E0D"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2</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36F2BBAB"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"Комфортность условий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19166BE3"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94,5</w:t>
            </w:r>
          </w:p>
        </w:tc>
      </w:tr>
      <w:tr w:rsidR="002547B3" w:rsidRPr="00D44A7C" w14:paraId="60FAD9F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E2EB5C1"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60FFB05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комфортных условий для предоставления услуг"</w:t>
            </w:r>
          </w:p>
        </w:tc>
        <w:tc>
          <w:tcPr>
            <w:tcW w:w="1893" w:type="dxa"/>
            <w:tcBorders>
              <w:top w:val="nil"/>
              <w:left w:val="nil"/>
              <w:bottom w:val="single" w:sz="4" w:space="0" w:color="auto"/>
              <w:right w:val="single" w:sz="4" w:space="0" w:color="auto"/>
            </w:tcBorders>
            <w:shd w:val="clear" w:color="000000" w:fill="FFFFFF"/>
            <w:vAlign w:val="center"/>
          </w:tcPr>
          <w:p w14:paraId="4C1BC90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100</w:t>
            </w:r>
          </w:p>
        </w:tc>
      </w:tr>
      <w:tr w:rsidR="002547B3" w:rsidRPr="00D44A7C" w14:paraId="7C560E3D"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1288D830"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2.3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26DA5BCB"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комфортностью предоставления услуг образовательной организацией"</w:t>
            </w:r>
          </w:p>
        </w:tc>
        <w:tc>
          <w:tcPr>
            <w:tcW w:w="1893" w:type="dxa"/>
            <w:tcBorders>
              <w:top w:val="nil"/>
              <w:left w:val="nil"/>
              <w:bottom w:val="single" w:sz="4" w:space="0" w:color="auto"/>
              <w:right w:val="single" w:sz="4" w:space="0" w:color="auto"/>
            </w:tcBorders>
            <w:shd w:val="clear" w:color="000000" w:fill="FFFFFF"/>
            <w:vAlign w:val="center"/>
          </w:tcPr>
          <w:p w14:paraId="2200309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89</w:t>
            </w:r>
          </w:p>
        </w:tc>
      </w:tr>
      <w:tr w:rsidR="002547B3" w:rsidRPr="00D44A7C" w14:paraId="584562A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C6D292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3</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2CFB147"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"Доступность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04D0C5EA"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52,8</w:t>
            </w:r>
          </w:p>
        </w:tc>
      </w:tr>
      <w:tr w:rsidR="002547B3" w:rsidRPr="00D44A7C" w14:paraId="326AEDB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8E730F4"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84E03F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"Оборудование помещений образовательной организации и прилегающей к ней территории с учетом доступности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43FBEAC9"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0</w:t>
            </w:r>
          </w:p>
        </w:tc>
      </w:tr>
      <w:tr w:rsidR="002547B3" w:rsidRPr="00D44A7C" w14:paraId="362666C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B2F923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B098CBD"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"Обеспечение в образовательной организации условия доступности, позволяющие инвалидам получать услуги наравне с другими"</w:t>
            </w:r>
          </w:p>
        </w:tc>
        <w:tc>
          <w:tcPr>
            <w:tcW w:w="1893" w:type="dxa"/>
            <w:tcBorders>
              <w:top w:val="nil"/>
              <w:left w:val="nil"/>
              <w:bottom w:val="single" w:sz="4" w:space="0" w:color="auto"/>
              <w:right w:val="single" w:sz="4" w:space="0" w:color="auto"/>
            </w:tcBorders>
            <w:shd w:val="clear" w:color="000000" w:fill="FFFFFF"/>
            <w:vAlign w:val="center"/>
          </w:tcPr>
          <w:p w14:paraId="38692E6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60</w:t>
            </w:r>
          </w:p>
        </w:tc>
      </w:tr>
      <w:tr w:rsidR="002547B3" w:rsidRPr="00D44A7C" w14:paraId="209AC97B"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A42E5EB"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3.3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7B5696"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доступностью услуг для инвалидов"</w:t>
            </w:r>
          </w:p>
        </w:tc>
        <w:tc>
          <w:tcPr>
            <w:tcW w:w="1893" w:type="dxa"/>
            <w:tcBorders>
              <w:top w:val="nil"/>
              <w:left w:val="nil"/>
              <w:bottom w:val="single" w:sz="4" w:space="0" w:color="auto"/>
              <w:right w:val="single" w:sz="4" w:space="0" w:color="auto"/>
            </w:tcBorders>
            <w:shd w:val="clear" w:color="000000" w:fill="FFFFFF"/>
            <w:vAlign w:val="center"/>
          </w:tcPr>
          <w:p w14:paraId="5DB5C03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96</w:t>
            </w:r>
          </w:p>
        </w:tc>
      </w:tr>
      <w:tr w:rsidR="002547B3" w:rsidRPr="00D44A7C" w14:paraId="1BCC83C1"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6D303791"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4</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6DD0A53E"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"Доброжелательность, вежливость работников организации сферы образования"</w:t>
            </w:r>
          </w:p>
        </w:tc>
        <w:tc>
          <w:tcPr>
            <w:tcW w:w="1893" w:type="dxa"/>
            <w:tcBorders>
              <w:top w:val="nil"/>
              <w:left w:val="nil"/>
              <w:bottom w:val="single" w:sz="4" w:space="0" w:color="auto"/>
              <w:right w:val="single" w:sz="4" w:space="0" w:color="auto"/>
            </w:tcBorders>
            <w:shd w:val="clear" w:color="000000" w:fill="FFFFFF"/>
            <w:vAlign w:val="center"/>
          </w:tcPr>
          <w:p w14:paraId="7860273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98,4</w:t>
            </w:r>
          </w:p>
        </w:tc>
      </w:tr>
      <w:tr w:rsidR="002547B3" w:rsidRPr="00D44A7C" w14:paraId="59356368"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0FE74DD2"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37A1287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первичный контакт и информирование получателя услуги при непосредственном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3C991E8A"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99</w:t>
            </w:r>
          </w:p>
        </w:tc>
      </w:tr>
      <w:tr w:rsidR="002547B3" w:rsidRPr="00D44A7C" w14:paraId="613BA707"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70336D5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FF767CA"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обеспечивающих непосредственное оказание услуги при обращении в образовательную организацию"</w:t>
            </w:r>
          </w:p>
        </w:tc>
        <w:tc>
          <w:tcPr>
            <w:tcW w:w="1893" w:type="dxa"/>
            <w:tcBorders>
              <w:top w:val="nil"/>
              <w:left w:val="nil"/>
              <w:bottom w:val="single" w:sz="4" w:space="0" w:color="auto"/>
              <w:right w:val="single" w:sz="4" w:space="0" w:color="auto"/>
            </w:tcBorders>
            <w:shd w:val="clear" w:color="000000" w:fill="FFFFFF"/>
            <w:vAlign w:val="center"/>
          </w:tcPr>
          <w:p w14:paraId="5155BCDF"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1B764BE6"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4883A696"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4.3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D9AA9AC"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доброжелательностью, вежливостью работников образовательной организации при использовании дистанционных форм взаимодействия"</w:t>
            </w:r>
          </w:p>
        </w:tc>
        <w:tc>
          <w:tcPr>
            <w:tcW w:w="1893" w:type="dxa"/>
            <w:tcBorders>
              <w:top w:val="nil"/>
              <w:left w:val="nil"/>
              <w:bottom w:val="single" w:sz="4" w:space="0" w:color="auto"/>
              <w:right w:val="single" w:sz="4" w:space="0" w:color="auto"/>
            </w:tcBorders>
            <w:shd w:val="clear" w:color="000000" w:fill="FFFFFF"/>
            <w:vAlign w:val="center"/>
          </w:tcPr>
          <w:p w14:paraId="316C1BE1"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3EC81AF" w14:textId="77777777" w:rsidTr="002547B3">
        <w:trPr>
          <w:trHeight w:val="227"/>
        </w:trPr>
        <w:tc>
          <w:tcPr>
            <w:tcW w:w="409" w:type="dxa"/>
            <w:tcBorders>
              <w:top w:val="nil"/>
              <w:left w:val="single" w:sz="4" w:space="0" w:color="auto"/>
              <w:bottom w:val="single" w:sz="4" w:space="0" w:color="auto"/>
              <w:right w:val="single" w:sz="4" w:space="0" w:color="auto"/>
            </w:tcBorders>
            <w:shd w:val="clear" w:color="000000" w:fill="FFFFFF"/>
            <w:vAlign w:val="center"/>
            <w:hideMark/>
          </w:tcPr>
          <w:p w14:paraId="244A8322" w14:textId="77777777" w:rsidR="002547B3" w:rsidRPr="00D44A7C" w:rsidRDefault="002547B3" w:rsidP="002547B3">
            <w:pPr>
              <w:spacing w:after="0" w:line="240" w:lineRule="auto"/>
              <w:ind w:left="-57" w:right="-57"/>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5</w:t>
            </w:r>
          </w:p>
        </w:tc>
        <w:tc>
          <w:tcPr>
            <w:tcW w:w="13058" w:type="dxa"/>
            <w:tcBorders>
              <w:top w:val="single" w:sz="4" w:space="0" w:color="auto"/>
              <w:left w:val="nil"/>
              <w:bottom w:val="single" w:sz="4" w:space="0" w:color="auto"/>
              <w:right w:val="single" w:sz="4" w:space="0" w:color="auto"/>
            </w:tcBorders>
            <w:shd w:val="clear" w:color="000000" w:fill="FFFFFF"/>
            <w:vAlign w:val="center"/>
            <w:hideMark/>
          </w:tcPr>
          <w:p w14:paraId="59957B41" w14:textId="77777777" w:rsidR="002547B3" w:rsidRPr="00D44A7C" w:rsidRDefault="002547B3" w:rsidP="002547B3">
            <w:pPr>
              <w:spacing w:after="0" w:line="240" w:lineRule="auto"/>
              <w:ind w:left="-57" w:right="-57"/>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Критерий "Удовлетворенность условиями оказания услуг"</w:t>
            </w:r>
          </w:p>
        </w:tc>
        <w:tc>
          <w:tcPr>
            <w:tcW w:w="1893" w:type="dxa"/>
            <w:tcBorders>
              <w:top w:val="nil"/>
              <w:left w:val="nil"/>
              <w:bottom w:val="single" w:sz="4" w:space="0" w:color="auto"/>
              <w:right w:val="single" w:sz="4" w:space="0" w:color="auto"/>
            </w:tcBorders>
            <w:shd w:val="clear" w:color="000000" w:fill="FFFFFF"/>
            <w:vAlign w:val="center"/>
          </w:tcPr>
          <w:p w14:paraId="56A64687"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96,3</w:t>
            </w:r>
          </w:p>
        </w:tc>
      </w:tr>
      <w:tr w:rsidR="002547B3" w:rsidRPr="00D44A7C" w14:paraId="5046A14D" w14:textId="77777777" w:rsidTr="002547B3">
        <w:trPr>
          <w:trHeight w:val="227"/>
        </w:trPr>
        <w:tc>
          <w:tcPr>
            <w:tcW w:w="409" w:type="dxa"/>
            <w:tcBorders>
              <w:top w:val="nil"/>
              <w:left w:val="single" w:sz="4" w:space="0" w:color="auto"/>
              <w:bottom w:val="nil"/>
              <w:right w:val="single" w:sz="4" w:space="0" w:color="auto"/>
            </w:tcBorders>
            <w:shd w:val="clear" w:color="000000" w:fill="FFFFFF"/>
            <w:vAlign w:val="center"/>
            <w:hideMark/>
          </w:tcPr>
          <w:p w14:paraId="6337EBD7"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5.1</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735F8C11"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которые готовы рекомендовать образовательную организацию родственникам и знакомым"</w:t>
            </w:r>
          </w:p>
        </w:tc>
        <w:tc>
          <w:tcPr>
            <w:tcW w:w="1893" w:type="dxa"/>
            <w:tcBorders>
              <w:top w:val="nil"/>
              <w:left w:val="nil"/>
              <w:bottom w:val="nil"/>
              <w:right w:val="single" w:sz="4" w:space="0" w:color="auto"/>
            </w:tcBorders>
            <w:shd w:val="clear" w:color="000000" w:fill="FFFFFF"/>
            <w:vAlign w:val="center"/>
          </w:tcPr>
          <w:p w14:paraId="338D56C5"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94</w:t>
            </w:r>
          </w:p>
        </w:tc>
      </w:tr>
      <w:tr w:rsidR="002547B3" w:rsidRPr="00D44A7C" w14:paraId="0CFB67CC"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40A6E9BA"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5.2</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5E616DD8"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удобством графика работы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ABFD92D"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98</w:t>
            </w:r>
          </w:p>
        </w:tc>
      </w:tr>
      <w:tr w:rsidR="002547B3" w:rsidRPr="00D44A7C" w14:paraId="434A3051" w14:textId="77777777" w:rsidTr="002547B3">
        <w:trPr>
          <w:trHeight w:val="227"/>
        </w:trPr>
        <w:tc>
          <w:tcPr>
            <w:tcW w:w="409" w:type="dxa"/>
            <w:tcBorders>
              <w:top w:val="single" w:sz="4" w:space="0" w:color="auto"/>
              <w:left w:val="single" w:sz="4" w:space="0" w:color="auto"/>
              <w:bottom w:val="nil"/>
              <w:right w:val="single" w:sz="4" w:space="0" w:color="auto"/>
            </w:tcBorders>
            <w:shd w:val="clear" w:color="000000" w:fill="FFFFFF"/>
            <w:vAlign w:val="center"/>
            <w:hideMark/>
          </w:tcPr>
          <w:p w14:paraId="23C9A56C" w14:textId="77777777" w:rsidR="002547B3" w:rsidRPr="00D44A7C" w:rsidRDefault="002547B3" w:rsidP="002547B3">
            <w:pPr>
              <w:spacing w:after="0" w:line="240" w:lineRule="auto"/>
              <w:ind w:left="-57" w:right="-57"/>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5.3</w:t>
            </w:r>
          </w:p>
        </w:tc>
        <w:tc>
          <w:tcPr>
            <w:tcW w:w="13058" w:type="dxa"/>
            <w:tcBorders>
              <w:top w:val="single" w:sz="4" w:space="0" w:color="auto"/>
              <w:left w:val="nil"/>
              <w:bottom w:val="single" w:sz="4" w:space="0" w:color="auto"/>
              <w:right w:val="single" w:sz="4" w:space="0" w:color="000000"/>
            </w:tcBorders>
            <w:shd w:val="clear" w:color="000000" w:fill="FFFFFF"/>
            <w:vAlign w:val="center"/>
            <w:hideMark/>
          </w:tcPr>
          <w:p w14:paraId="09DBEF70" w14:textId="77777777" w:rsidR="002547B3" w:rsidRPr="00D44A7C" w:rsidRDefault="002547B3" w:rsidP="002547B3">
            <w:pPr>
              <w:spacing w:after="0" w:line="240" w:lineRule="auto"/>
              <w:ind w:left="-57" w:right="-57"/>
              <w:rPr>
                <w:rFonts w:ascii="Times New Roman" w:hAnsi="Times New Roman" w:cs="Times New Roman"/>
                <w:color w:val="000000"/>
                <w:sz w:val="20"/>
                <w:szCs w:val="20"/>
              </w:rPr>
            </w:pPr>
            <w:r w:rsidRPr="00D44A7C">
              <w:rPr>
                <w:rFonts w:ascii="Times New Roman" w:hAnsi="Times New Roman" w:cs="Times New Roman"/>
                <w:color w:val="000000"/>
                <w:sz w:val="20"/>
                <w:szCs w:val="20"/>
              </w:rPr>
              <w:t>Показатель "Доля получателей услуг, удовлетворенных в целом условиями оказания услуг в образовательной организации"</w:t>
            </w:r>
          </w:p>
        </w:tc>
        <w:tc>
          <w:tcPr>
            <w:tcW w:w="1893" w:type="dxa"/>
            <w:tcBorders>
              <w:top w:val="single" w:sz="4" w:space="0" w:color="auto"/>
              <w:left w:val="nil"/>
              <w:bottom w:val="nil"/>
              <w:right w:val="single" w:sz="4" w:space="0" w:color="auto"/>
            </w:tcBorders>
            <w:shd w:val="clear" w:color="000000" w:fill="FFFFFF"/>
            <w:vAlign w:val="center"/>
          </w:tcPr>
          <w:p w14:paraId="557D4EF0" w14:textId="77777777" w:rsidR="002547B3" w:rsidRPr="00D44A7C" w:rsidRDefault="002547B3" w:rsidP="002547B3">
            <w:pPr>
              <w:spacing w:after="0" w:line="240" w:lineRule="auto"/>
              <w:ind w:left="-85" w:right="-85"/>
              <w:jc w:val="center"/>
              <w:rPr>
                <w:rFonts w:ascii="Times New Roman" w:hAnsi="Times New Roman" w:cs="Times New Roman"/>
                <w:color w:val="000000"/>
                <w:sz w:val="20"/>
                <w:szCs w:val="20"/>
              </w:rPr>
            </w:pPr>
            <w:r w:rsidRPr="00D44A7C">
              <w:rPr>
                <w:rFonts w:ascii="Times New Roman" w:hAnsi="Times New Roman" w:cs="Times New Roman"/>
                <w:color w:val="000000"/>
                <w:sz w:val="20"/>
                <w:szCs w:val="20"/>
              </w:rPr>
              <w:t>97</w:t>
            </w:r>
          </w:p>
        </w:tc>
      </w:tr>
      <w:tr w:rsidR="002547B3" w:rsidRPr="00D44A7C" w14:paraId="2CD94FE2" w14:textId="77777777" w:rsidTr="002547B3">
        <w:trPr>
          <w:trHeight w:val="227"/>
        </w:trPr>
        <w:tc>
          <w:tcPr>
            <w:tcW w:w="13467" w:type="dxa"/>
            <w:gridSpan w:val="2"/>
            <w:tcBorders>
              <w:top w:val="single" w:sz="4" w:space="0" w:color="auto"/>
              <w:left w:val="single" w:sz="4" w:space="0" w:color="auto"/>
              <w:bottom w:val="single" w:sz="8" w:space="0" w:color="auto"/>
              <w:right w:val="single" w:sz="4" w:space="0" w:color="auto"/>
            </w:tcBorders>
            <w:shd w:val="clear" w:color="000000" w:fill="FFFFFF"/>
            <w:vAlign w:val="center"/>
            <w:hideMark/>
          </w:tcPr>
          <w:p w14:paraId="102C792F" w14:textId="77777777" w:rsidR="002547B3" w:rsidRPr="00D44A7C" w:rsidRDefault="002547B3" w:rsidP="002547B3">
            <w:pPr>
              <w:spacing w:after="0" w:line="240" w:lineRule="auto"/>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ИТОГОВЫЙ ПОКАЗАТЕЛЬ (РЕЙТИНГ)</w:t>
            </w:r>
          </w:p>
        </w:tc>
        <w:tc>
          <w:tcPr>
            <w:tcW w:w="1893" w:type="dxa"/>
            <w:tcBorders>
              <w:top w:val="single" w:sz="4" w:space="0" w:color="auto"/>
              <w:left w:val="nil"/>
              <w:bottom w:val="single" w:sz="8" w:space="0" w:color="auto"/>
              <w:right w:val="single" w:sz="4" w:space="0" w:color="auto"/>
            </w:tcBorders>
            <w:shd w:val="clear" w:color="000000" w:fill="FFFFFF"/>
            <w:vAlign w:val="center"/>
          </w:tcPr>
          <w:p w14:paraId="1531A6D1" w14:textId="77777777" w:rsidR="002547B3" w:rsidRPr="00D44A7C" w:rsidRDefault="002547B3" w:rsidP="002547B3">
            <w:pPr>
              <w:spacing w:after="0" w:line="240" w:lineRule="auto"/>
              <w:ind w:left="-85" w:right="-85"/>
              <w:jc w:val="center"/>
              <w:rPr>
                <w:rFonts w:ascii="Times New Roman" w:hAnsi="Times New Roman" w:cs="Times New Roman"/>
                <w:b/>
                <w:bCs/>
                <w:color w:val="000000"/>
                <w:sz w:val="20"/>
                <w:szCs w:val="20"/>
              </w:rPr>
            </w:pPr>
            <w:r w:rsidRPr="00D44A7C">
              <w:rPr>
                <w:rFonts w:ascii="Times New Roman" w:hAnsi="Times New Roman" w:cs="Times New Roman"/>
                <w:b/>
                <w:bCs/>
                <w:color w:val="000000"/>
                <w:sz w:val="20"/>
                <w:szCs w:val="20"/>
              </w:rPr>
              <w:t>87,32 (112)</w:t>
            </w:r>
          </w:p>
        </w:tc>
      </w:tr>
    </w:tbl>
    <w:p w14:paraId="27DA4E2C" w14:textId="77777777" w:rsidR="002547B3" w:rsidRPr="00D44A7C" w:rsidRDefault="002547B3" w:rsidP="002547B3">
      <w:pPr>
        <w:spacing w:after="0"/>
        <w:rPr>
          <w:sz w:val="2"/>
          <w:szCs w:val="2"/>
        </w:rPr>
      </w:pPr>
      <w:r w:rsidRPr="00D44A7C">
        <w:rPr>
          <w:sz w:val="2"/>
          <w:szCs w:val="2"/>
        </w:rPr>
        <w:br w:type="page"/>
      </w:r>
    </w:p>
    <w:tbl>
      <w:tblPr>
        <w:tblW w:w="15360" w:type="dxa"/>
        <w:tblLook w:val="04A0" w:firstRow="1" w:lastRow="0" w:firstColumn="1" w:lastColumn="0" w:noHBand="0" w:noVBand="1"/>
      </w:tblPr>
      <w:tblGrid>
        <w:gridCol w:w="15360"/>
      </w:tblGrid>
      <w:tr w:rsidR="002547B3" w:rsidRPr="00D44A7C" w14:paraId="76769B14" w14:textId="77777777" w:rsidTr="002547B3">
        <w:trPr>
          <w:trHeight w:val="227"/>
        </w:trPr>
        <w:tc>
          <w:tcPr>
            <w:tcW w:w="15360" w:type="dxa"/>
            <w:tcBorders>
              <w:top w:val="nil"/>
              <w:left w:val="nil"/>
              <w:bottom w:val="nil"/>
              <w:right w:val="nil"/>
            </w:tcBorders>
            <w:shd w:val="clear" w:color="auto" w:fill="auto"/>
            <w:vAlign w:val="bottom"/>
            <w:hideMark/>
          </w:tcPr>
          <w:p w14:paraId="7CF5A2E1" w14:textId="77777777" w:rsidR="002547B3" w:rsidRPr="00D44A7C" w:rsidRDefault="002547B3" w:rsidP="002547B3">
            <w:pPr>
              <w:spacing w:after="0" w:line="240" w:lineRule="auto"/>
              <w:jc w:val="center"/>
              <w:rPr>
                <w:rFonts w:ascii="Times New Roman" w:hAnsi="Times New Roman" w:cs="Times New Roman"/>
                <w:b/>
                <w:bCs/>
                <w:color w:val="000000"/>
                <w:sz w:val="26"/>
                <w:szCs w:val="26"/>
              </w:rPr>
            </w:pPr>
            <w:r w:rsidRPr="00D44A7C">
              <w:rPr>
                <w:rFonts w:ascii="Times New Roman" w:hAnsi="Times New Roman" w:cs="Times New Roman"/>
                <w:b/>
                <w:bCs/>
                <w:color w:val="000000"/>
                <w:sz w:val="26"/>
                <w:szCs w:val="26"/>
              </w:rPr>
              <w:lastRenderedPageBreak/>
              <w:t>ВЫЯВЛЕННЫЕ НЕДОСТАТКИ В ДЕЯТЕЛЬНОСТИ ОРГАНИЗАЦИИ И ПРЕДЛОЖЕНИЯ ПО ИХ УСТРАНЕНИЮ</w:t>
            </w:r>
          </w:p>
        </w:tc>
      </w:tr>
      <w:tr w:rsidR="002547B3" w:rsidRPr="00D44A7C" w14:paraId="080C66B5" w14:textId="77777777" w:rsidTr="002547B3">
        <w:trPr>
          <w:trHeight w:val="227"/>
        </w:trPr>
        <w:tc>
          <w:tcPr>
            <w:tcW w:w="15360" w:type="dxa"/>
            <w:tcBorders>
              <w:top w:val="nil"/>
              <w:left w:val="nil"/>
              <w:bottom w:val="nil"/>
              <w:right w:val="nil"/>
            </w:tcBorders>
            <w:shd w:val="clear" w:color="auto" w:fill="auto"/>
            <w:vAlign w:val="bottom"/>
          </w:tcPr>
          <w:p w14:paraId="3F284C85"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"Открытость и доступность информации об организации":</w:t>
            </w:r>
          </w:p>
        </w:tc>
      </w:tr>
      <w:tr w:rsidR="002547B3" w:rsidRPr="00D44A7C" w14:paraId="74B2C88F" w14:textId="77777777" w:rsidTr="002547B3">
        <w:trPr>
          <w:trHeight w:val="227"/>
        </w:trPr>
        <w:tc>
          <w:tcPr>
            <w:tcW w:w="15360" w:type="dxa"/>
            <w:tcBorders>
              <w:top w:val="nil"/>
              <w:left w:val="nil"/>
              <w:bottom w:val="nil"/>
              <w:right w:val="nil"/>
            </w:tcBorders>
            <w:shd w:val="clear" w:color="auto" w:fill="auto"/>
            <w:vAlign w:val="bottom"/>
          </w:tcPr>
          <w:p w14:paraId="5ECCDFCE"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сбора, обобщения и анализа информации выявлено несоответствие информации о деятельности образовательной организации, размещенной на официальном сайте образовательной организации в сети "Интернет", ее содержанию и порядку (форме) ее предоставления, установленному постановлением Правительства РФ от 20 октября 2021 г. № 1802, и требованиям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утвержденным приказом Федеральной службы по надзору в сфере образования и науки РФ от 14 августа 2020 № 831. Для устранения выявленных недостатков необходимо разместить на официальном сайте организации в сети "Интернет" и привести в соответствие информацию о деятельности организации, в частности:</w:t>
            </w:r>
          </w:p>
        </w:tc>
      </w:tr>
      <w:tr w:rsidR="002547B3" w:rsidRPr="00D44A7C" w14:paraId="691AC60C" w14:textId="77777777" w:rsidTr="002547B3">
        <w:trPr>
          <w:trHeight w:val="227"/>
        </w:trPr>
        <w:tc>
          <w:tcPr>
            <w:tcW w:w="15360" w:type="dxa"/>
            <w:tcBorders>
              <w:top w:val="nil"/>
              <w:left w:val="nil"/>
              <w:bottom w:val="nil"/>
              <w:right w:val="nil"/>
            </w:tcBorders>
            <w:shd w:val="clear" w:color="auto" w:fill="auto"/>
            <w:vAlign w:val="bottom"/>
          </w:tcPr>
          <w:p w14:paraId="09C51747"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формах обучения</w:t>
            </w:r>
          </w:p>
        </w:tc>
      </w:tr>
      <w:tr w:rsidR="002547B3" w:rsidRPr="00D44A7C" w14:paraId="247FA930" w14:textId="77777777" w:rsidTr="002547B3">
        <w:trPr>
          <w:trHeight w:val="227"/>
        </w:trPr>
        <w:tc>
          <w:tcPr>
            <w:tcW w:w="15360" w:type="dxa"/>
            <w:tcBorders>
              <w:top w:val="nil"/>
              <w:left w:val="nil"/>
              <w:bottom w:val="nil"/>
              <w:right w:val="nil"/>
            </w:tcBorders>
            <w:shd w:val="clear" w:color="auto" w:fill="auto"/>
            <w:vAlign w:val="bottom"/>
          </w:tcPr>
          <w:p w14:paraId="432CB09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нормативных сроках обучения</w:t>
            </w:r>
          </w:p>
        </w:tc>
      </w:tr>
      <w:tr w:rsidR="002547B3" w:rsidRPr="00D44A7C" w14:paraId="65D7B571" w14:textId="77777777" w:rsidTr="002547B3">
        <w:trPr>
          <w:trHeight w:val="227"/>
        </w:trPr>
        <w:tc>
          <w:tcPr>
            <w:tcW w:w="15360" w:type="dxa"/>
            <w:tcBorders>
              <w:top w:val="nil"/>
              <w:left w:val="nil"/>
              <w:bottom w:val="nil"/>
              <w:right w:val="nil"/>
            </w:tcBorders>
            <w:shd w:val="clear" w:color="auto" w:fill="auto"/>
            <w:vAlign w:val="bottom"/>
          </w:tcPr>
          <w:p w14:paraId="508A54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2547B3" w:rsidRPr="00D44A7C" w14:paraId="2785A9C3" w14:textId="77777777" w:rsidTr="002547B3">
        <w:trPr>
          <w:trHeight w:val="227"/>
        </w:trPr>
        <w:tc>
          <w:tcPr>
            <w:tcW w:w="15360" w:type="dxa"/>
            <w:tcBorders>
              <w:top w:val="nil"/>
              <w:left w:val="nil"/>
              <w:bottom w:val="nil"/>
              <w:right w:val="nil"/>
            </w:tcBorders>
            <w:shd w:val="clear" w:color="auto" w:fill="auto"/>
            <w:vAlign w:val="bottom"/>
          </w:tcPr>
          <w:p w14:paraId="1F58AA30"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режим занятий обучающихся</w:t>
            </w:r>
          </w:p>
        </w:tc>
      </w:tr>
      <w:tr w:rsidR="002547B3" w:rsidRPr="00D44A7C" w14:paraId="03091473" w14:textId="77777777" w:rsidTr="002547B3">
        <w:trPr>
          <w:trHeight w:val="227"/>
        </w:trPr>
        <w:tc>
          <w:tcPr>
            <w:tcW w:w="15360" w:type="dxa"/>
            <w:tcBorders>
              <w:top w:val="nil"/>
              <w:left w:val="nil"/>
              <w:bottom w:val="nil"/>
              <w:right w:val="nil"/>
            </w:tcBorders>
            <w:shd w:val="clear" w:color="auto" w:fill="auto"/>
            <w:vAlign w:val="bottom"/>
          </w:tcPr>
          <w:p w14:paraId="4DCE6BC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На официальном сайте образовательной организации отсутствует информация о дистанционных способах взаимодействия с получателями услуг и их функционирование. Необходимо обеспечить функционирование следующей информации о дистанционных способах взаимодействия с получателями услуг:</w:t>
            </w:r>
          </w:p>
        </w:tc>
      </w:tr>
      <w:tr w:rsidR="002547B3" w:rsidRPr="00D44A7C" w14:paraId="68B9B1C2" w14:textId="77777777" w:rsidTr="002547B3">
        <w:trPr>
          <w:trHeight w:val="227"/>
        </w:trPr>
        <w:tc>
          <w:tcPr>
            <w:tcW w:w="15360" w:type="dxa"/>
            <w:tcBorders>
              <w:top w:val="nil"/>
              <w:left w:val="nil"/>
              <w:bottom w:val="nil"/>
              <w:right w:val="nil"/>
            </w:tcBorders>
            <w:shd w:val="clear" w:color="auto" w:fill="auto"/>
            <w:vAlign w:val="bottom"/>
          </w:tcPr>
          <w:p w14:paraId="0E6235E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технической возможности выражения получателем услуг мнения о качестве оказания услуг образовательной организацией (наличие анкеты для опроса граждан или гиперссылки на нее)</w:t>
            </w:r>
          </w:p>
        </w:tc>
      </w:tr>
      <w:tr w:rsidR="002547B3" w:rsidRPr="00D44A7C" w14:paraId="17977344" w14:textId="77777777" w:rsidTr="002547B3">
        <w:trPr>
          <w:trHeight w:val="227"/>
        </w:trPr>
        <w:tc>
          <w:tcPr>
            <w:tcW w:w="15360" w:type="dxa"/>
            <w:tcBorders>
              <w:top w:val="nil"/>
              <w:left w:val="nil"/>
              <w:bottom w:val="nil"/>
              <w:right w:val="nil"/>
            </w:tcBorders>
            <w:shd w:val="clear" w:color="auto" w:fill="auto"/>
            <w:vAlign w:val="bottom"/>
          </w:tcPr>
          <w:p w14:paraId="36E55916" w14:textId="77777777" w:rsidR="002547B3" w:rsidRPr="00D44A7C" w:rsidRDefault="002547B3" w:rsidP="002547B3">
            <w:pPr>
              <w:spacing w:before="60" w:after="0" w:line="240" w:lineRule="auto"/>
              <w:jc w:val="center"/>
              <w:rPr>
                <w:rFonts w:ascii="Times New Roman" w:hAnsi="Times New Roman" w:cs="Times New Roman"/>
                <w:b/>
                <w:color w:val="000000"/>
              </w:rPr>
            </w:pPr>
            <w:r w:rsidRPr="00D44A7C">
              <w:rPr>
                <w:rFonts w:ascii="Times New Roman" w:hAnsi="Times New Roman" w:cs="Times New Roman"/>
                <w:b/>
                <w:color w:val="000000"/>
              </w:rPr>
              <w:t>По результатам оценки критерия "Доступность услуг для инвалидов":</w:t>
            </w:r>
          </w:p>
        </w:tc>
      </w:tr>
      <w:tr w:rsidR="002547B3" w:rsidRPr="00D44A7C" w14:paraId="7D967827" w14:textId="77777777" w:rsidTr="002547B3">
        <w:trPr>
          <w:trHeight w:val="227"/>
        </w:trPr>
        <w:tc>
          <w:tcPr>
            <w:tcW w:w="15360" w:type="dxa"/>
            <w:tcBorders>
              <w:top w:val="nil"/>
              <w:left w:val="nil"/>
              <w:bottom w:val="nil"/>
              <w:right w:val="nil"/>
            </w:tcBorders>
            <w:shd w:val="clear" w:color="auto" w:fill="auto"/>
            <w:vAlign w:val="bottom"/>
          </w:tcPr>
          <w:p w14:paraId="282DBC1D"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ходе обследования выявлено, что помещения образовательной организации и прилегающая к ней территория недостаточно оборудованы с учетом доступности для инвалидов. Необходимо обеспечить следующие условия доступности:</w:t>
            </w:r>
          </w:p>
        </w:tc>
      </w:tr>
      <w:tr w:rsidR="002547B3" w:rsidRPr="00D44A7C" w14:paraId="75165165" w14:textId="77777777" w:rsidTr="002547B3">
        <w:trPr>
          <w:trHeight w:val="227"/>
        </w:trPr>
        <w:tc>
          <w:tcPr>
            <w:tcW w:w="15360" w:type="dxa"/>
            <w:tcBorders>
              <w:top w:val="nil"/>
              <w:left w:val="nil"/>
              <w:bottom w:val="nil"/>
              <w:right w:val="nil"/>
            </w:tcBorders>
            <w:shd w:val="clear" w:color="auto" w:fill="auto"/>
            <w:vAlign w:val="bottom"/>
          </w:tcPr>
          <w:p w14:paraId="108C654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оборудование входных групп пандусами (подъемными платформами)</w:t>
            </w:r>
          </w:p>
        </w:tc>
      </w:tr>
      <w:tr w:rsidR="002547B3" w:rsidRPr="00D44A7C" w14:paraId="792AB17C" w14:textId="77777777" w:rsidTr="002547B3">
        <w:trPr>
          <w:trHeight w:val="227"/>
        </w:trPr>
        <w:tc>
          <w:tcPr>
            <w:tcW w:w="15360" w:type="dxa"/>
            <w:tcBorders>
              <w:top w:val="nil"/>
              <w:left w:val="nil"/>
              <w:bottom w:val="nil"/>
              <w:right w:val="nil"/>
            </w:tcBorders>
            <w:shd w:val="clear" w:color="auto" w:fill="auto"/>
            <w:vAlign w:val="bottom"/>
          </w:tcPr>
          <w:p w14:paraId="743D9283"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выделенные стоянки для автотранспортных средств инвалидов</w:t>
            </w:r>
          </w:p>
        </w:tc>
      </w:tr>
      <w:tr w:rsidR="002547B3" w:rsidRPr="00D44A7C" w14:paraId="59899DE5" w14:textId="77777777" w:rsidTr="002547B3">
        <w:trPr>
          <w:trHeight w:val="227"/>
        </w:trPr>
        <w:tc>
          <w:tcPr>
            <w:tcW w:w="15360" w:type="dxa"/>
            <w:tcBorders>
              <w:top w:val="nil"/>
              <w:left w:val="nil"/>
              <w:bottom w:val="nil"/>
              <w:right w:val="nil"/>
            </w:tcBorders>
            <w:shd w:val="clear" w:color="auto" w:fill="auto"/>
            <w:vAlign w:val="bottom"/>
          </w:tcPr>
          <w:p w14:paraId="75E7D2A9"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адаптированные лифты, поручни, расширенные дверные проемы</w:t>
            </w:r>
          </w:p>
        </w:tc>
      </w:tr>
      <w:tr w:rsidR="002547B3" w:rsidRPr="00D44A7C" w14:paraId="077EC671" w14:textId="77777777" w:rsidTr="002547B3">
        <w:trPr>
          <w:trHeight w:val="227"/>
        </w:trPr>
        <w:tc>
          <w:tcPr>
            <w:tcW w:w="15360" w:type="dxa"/>
            <w:tcBorders>
              <w:top w:val="nil"/>
              <w:left w:val="nil"/>
              <w:bottom w:val="nil"/>
              <w:right w:val="nil"/>
            </w:tcBorders>
            <w:shd w:val="clear" w:color="auto" w:fill="auto"/>
            <w:vAlign w:val="bottom"/>
          </w:tcPr>
          <w:p w14:paraId="0F7B47D1"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сменные кресла-коляски</w:t>
            </w:r>
          </w:p>
        </w:tc>
      </w:tr>
      <w:tr w:rsidR="002547B3" w:rsidRPr="00D44A7C" w14:paraId="0D86354A" w14:textId="77777777" w:rsidTr="002547B3">
        <w:trPr>
          <w:trHeight w:val="227"/>
        </w:trPr>
        <w:tc>
          <w:tcPr>
            <w:tcW w:w="15360" w:type="dxa"/>
            <w:tcBorders>
              <w:top w:val="nil"/>
              <w:left w:val="nil"/>
              <w:bottom w:val="nil"/>
              <w:right w:val="nil"/>
            </w:tcBorders>
            <w:shd w:val="clear" w:color="auto" w:fill="auto"/>
            <w:vAlign w:val="bottom"/>
          </w:tcPr>
          <w:p w14:paraId="258F824B"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специально оборудованные санитарно-гигиенические помещения в образовательной организации</w:t>
            </w:r>
          </w:p>
        </w:tc>
      </w:tr>
      <w:tr w:rsidR="002547B3" w:rsidRPr="00D44A7C" w14:paraId="3B85FFB6" w14:textId="77777777" w:rsidTr="002547B3">
        <w:trPr>
          <w:trHeight w:val="227"/>
        </w:trPr>
        <w:tc>
          <w:tcPr>
            <w:tcW w:w="15360" w:type="dxa"/>
            <w:tcBorders>
              <w:top w:val="nil"/>
              <w:left w:val="nil"/>
              <w:bottom w:val="nil"/>
              <w:right w:val="nil"/>
            </w:tcBorders>
            <w:shd w:val="clear" w:color="auto" w:fill="auto"/>
            <w:vAlign w:val="bottom"/>
          </w:tcPr>
          <w:p w14:paraId="70B71AA4" w14:textId="77777777" w:rsidR="002547B3" w:rsidRPr="00D44A7C" w:rsidRDefault="002547B3" w:rsidP="002547B3">
            <w:pPr>
              <w:spacing w:before="40" w:after="0" w:line="240" w:lineRule="auto"/>
              <w:rPr>
                <w:rFonts w:ascii="Times New Roman" w:hAnsi="Times New Roman" w:cs="Times New Roman"/>
                <w:color w:val="000000"/>
              </w:rPr>
            </w:pPr>
            <w:r w:rsidRPr="00D44A7C">
              <w:rPr>
                <w:rFonts w:ascii="Times New Roman" w:hAnsi="Times New Roman" w:cs="Times New Roman"/>
                <w:color w:val="000000"/>
              </w:rPr>
              <w:t>В образовательной организации недостаточно условий доступности, позволяющих инвалидам получать услуги наравне с другими, в частности необходимо обеспечить в организации следующие условия:</w:t>
            </w:r>
          </w:p>
        </w:tc>
      </w:tr>
      <w:tr w:rsidR="002547B3" w:rsidRPr="00D44A7C" w14:paraId="5849FD80" w14:textId="77777777" w:rsidTr="002547B3">
        <w:trPr>
          <w:trHeight w:val="227"/>
        </w:trPr>
        <w:tc>
          <w:tcPr>
            <w:tcW w:w="15360" w:type="dxa"/>
            <w:tcBorders>
              <w:top w:val="nil"/>
              <w:left w:val="nil"/>
              <w:bottom w:val="nil"/>
              <w:right w:val="nil"/>
            </w:tcBorders>
            <w:shd w:val="clear" w:color="auto" w:fill="auto"/>
            <w:vAlign w:val="bottom"/>
          </w:tcPr>
          <w:p w14:paraId="1EAFC5F5"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для инвалидов по слуху и зрению звуковой и зрительной информации</w:t>
            </w:r>
          </w:p>
        </w:tc>
      </w:tr>
      <w:tr w:rsidR="002547B3" w:rsidRPr="00D44A7C" w14:paraId="6FC6FA7E" w14:textId="77777777" w:rsidTr="002547B3">
        <w:trPr>
          <w:trHeight w:val="227"/>
        </w:trPr>
        <w:tc>
          <w:tcPr>
            <w:tcW w:w="15360" w:type="dxa"/>
            <w:tcBorders>
              <w:top w:val="nil"/>
              <w:left w:val="nil"/>
              <w:bottom w:val="nil"/>
              <w:right w:val="nil"/>
            </w:tcBorders>
            <w:shd w:val="clear" w:color="auto" w:fill="auto"/>
            <w:vAlign w:val="bottom"/>
          </w:tcPr>
          <w:p w14:paraId="298F0BDE"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дублирование надписей, знаков и иной текстовой и графической информации знаками, выполненными рельефно-точечным шрифтом Брайля</w:t>
            </w:r>
          </w:p>
        </w:tc>
      </w:tr>
      <w:tr w:rsidR="002547B3" w:rsidRPr="00D44A7C" w14:paraId="60BFD227" w14:textId="77777777" w:rsidTr="002547B3">
        <w:trPr>
          <w:trHeight w:val="227"/>
        </w:trPr>
        <w:tc>
          <w:tcPr>
            <w:tcW w:w="15360" w:type="dxa"/>
            <w:tcBorders>
              <w:top w:val="nil"/>
              <w:left w:val="nil"/>
              <w:bottom w:val="nil"/>
              <w:right w:val="nil"/>
            </w:tcBorders>
            <w:shd w:val="clear" w:color="auto" w:fill="auto"/>
            <w:vAlign w:val="bottom"/>
          </w:tcPr>
          <w:p w14:paraId="3F84B27A" w14:textId="77777777" w:rsidR="002547B3" w:rsidRPr="00D44A7C" w:rsidRDefault="002547B3" w:rsidP="002547B3">
            <w:pPr>
              <w:spacing w:after="0" w:line="240" w:lineRule="auto"/>
              <w:rPr>
                <w:rFonts w:ascii="Times New Roman" w:hAnsi="Times New Roman" w:cs="Times New Roman"/>
                <w:color w:val="000000"/>
              </w:rPr>
            </w:pPr>
            <w:r w:rsidRPr="00D44A7C">
              <w:rPr>
                <w:rFonts w:ascii="Times New Roman" w:hAnsi="Times New Roman" w:cs="Times New Roman"/>
                <w:color w:val="000000"/>
              </w:rPr>
              <w:t>- возможность предоставления инвалидам по слуху (слуху и зрению) услуг сурдопереводчика (тифлосурдопереводчика)</w:t>
            </w:r>
          </w:p>
        </w:tc>
      </w:tr>
    </w:tbl>
    <w:p w14:paraId="39EE0839" w14:textId="01E5038F" w:rsidR="002547B3" w:rsidRPr="00D44A7C" w:rsidRDefault="002547B3" w:rsidP="000371AA">
      <w:pPr>
        <w:spacing w:after="0"/>
        <w:rPr>
          <w:rFonts w:ascii="Times New Roman" w:hAnsi="Times New Roman" w:cs="Times New Roman"/>
          <w:sz w:val="24"/>
          <w:szCs w:val="24"/>
        </w:rPr>
      </w:pPr>
      <w:bookmarkStart w:id="1" w:name="_GoBack"/>
      <w:bookmarkEnd w:id="1"/>
    </w:p>
    <w:sectPr w:rsidR="002547B3" w:rsidRPr="00D44A7C" w:rsidSect="0014737D">
      <w:footerReference w:type="default" r:id="rId8"/>
      <w:footnotePr>
        <w:numRestart w:val="eachPage"/>
      </w:footnotePr>
      <w:pgSz w:w="16838" w:h="11906" w:orient="landscape"/>
      <w:pgMar w:top="1134"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62CD8" w14:textId="77777777" w:rsidR="00781520" w:rsidRDefault="00781520" w:rsidP="003A40F1">
      <w:pPr>
        <w:spacing w:after="0" w:line="240" w:lineRule="auto"/>
      </w:pPr>
      <w:r>
        <w:separator/>
      </w:r>
    </w:p>
  </w:endnote>
  <w:endnote w:type="continuationSeparator" w:id="0">
    <w:p w14:paraId="0D944A1A" w14:textId="77777777" w:rsidR="00781520" w:rsidRDefault="00781520" w:rsidP="003A40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imesET">
    <w:altName w:val="Times New Roman"/>
    <w:charset w:val="00"/>
    <w:family w:val="auto"/>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charset w:val="01"/>
    <w:family w:val="auto"/>
    <w:pitch w:val="variable"/>
  </w:font>
  <w:font w:name="MS Mincho">
    <w:altName w:val="ＭＳ 明朝"/>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AFF" w:usb1="C0007841"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DejaVu Sans">
    <w:charset w:val="CC"/>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9712818"/>
      <w:docPartObj>
        <w:docPartGallery w:val="Page Numbers (Bottom of Page)"/>
        <w:docPartUnique/>
      </w:docPartObj>
    </w:sdtPr>
    <w:sdtEndPr/>
    <w:sdtContent>
      <w:p w14:paraId="259F8980" w14:textId="21ADA3B1" w:rsidR="0035291C" w:rsidRDefault="0035291C" w:rsidP="00E15F04">
        <w:pPr>
          <w:pStyle w:val="af4"/>
          <w:jc w:val="center"/>
        </w:pPr>
        <w:r>
          <w:fldChar w:fldCharType="begin"/>
        </w:r>
        <w:r>
          <w:instrText>PAGE   \* MERGEFORMAT</w:instrText>
        </w:r>
        <w:r>
          <w:fldChar w:fldCharType="separate"/>
        </w:r>
        <w:r w:rsidR="000371AA">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AA038F" w14:textId="77777777" w:rsidR="00781520" w:rsidRDefault="00781520" w:rsidP="003A40F1">
      <w:pPr>
        <w:spacing w:after="0" w:line="240" w:lineRule="auto"/>
      </w:pPr>
      <w:r>
        <w:separator/>
      </w:r>
    </w:p>
  </w:footnote>
  <w:footnote w:type="continuationSeparator" w:id="0">
    <w:p w14:paraId="6FB76143" w14:textId="77777777" w:rsidR="00781520" w:rsidRDefault="00781520" w:rsidP="003A40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708"/>
        </w:tabs>
        <w:ind w:left="1492" w:hanging="360"/>
      </w:pPr>
    </w:lvl>
    <w:lvl w:ilvl="1">
      <w:start w:val="1"/>
      <w:numFmt w:val="decimal"/>
      <w:lvlText w:val="%2."/>
      <w:lvlJc w:val="left"/>
      <w:pPr>
        <w:tabs>
          <w:tab w:val="num" w:pos="1080"/>
        </w:tabs>
        <w:ind w:left="1080" w:hanging="360"/>
      </w:pPr>
      <w:rPr>
        <w:rFonts w:ascii="Times New Roman" w:hAnsi="Times New Roman" w:cs="Times New Roman"/>
        <w:b/>
        <w:sz w:val="22"/>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singleLevel"/>
    <w:tmpl w:val="00000003"/>
    <w:name w:val="WW8Num3"/>
    <w:lvl w:ilvl="0">
      <w:start w:val="1"/>
      <w:numFmt w:val="bullet"/>
      <w:pStyle w:val="5"/>
      <w:lvlText w:val="-"/>
      <w:lvlJc w:val="left"/>
      <w:pPr>
        <w:tabs>
          <w:tab w:val="num" w:pos="1492"/>
        </w:tabs>
        <w:ind w:left="1492" w:hanging="360"/>
      </w:pPr>
      <w:rPr>
        <w:rFonts w:ascii="Symbol" w:hAnsi="Symbol" w:cs="Times New Roman" w:hint="default"/>
      </w:rPr>
    </w:lvl>
  </w:abstractNum>
  <w:abstractNum w:abstractNumId="3" w15:restartNumberingAfterBreak="0">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singleLevel"/>
    <w:tmpl w:val="00000005"/>
    <w:name w:val="WW8Num5"/>
    <w:lvl w:ilvl="0">
      <w:start w:val="1"/>
      <w:numFmt w:val="bullet"/>
      <w:pStyle w:val="3"/>
      <w:lvlText w:val="-"/>
      <w:lvlJc w:val="left"/>
      <w:pPr>
        <w:tabs>
          <w:tab w:val="num" w:pos="927"/>
        </w:tabs>
        <w:ind w:left="927" w:hanging="360"/>
      </w:pPr>
      <w:rPr>
        <w:rFonts w:ascii="Symbol" w:hAnsi="Symbol" w:cs="Times New Roman" w:hint="default"/>
      </w:rPr>
    </w:lvl>
  </w:abstractNum>
  <w:abstractNum w:abstractNumId="5" w15:restartNumberingAfterBreak="0">
    <w:nsid w:val="00000006"/>
    <w:multiLevelType w:val="singleLevel"/>
    <w:tmpl w:val="00000006"/>
    <w:name w:val="WW8Num6"/>
    <w:lvl w:ilvl="0">
      <w:start w:val="1"/>
      <w:numFmt w:val="bullet"/>
      <w:pStyle w:val="2"/>
      <w:lvlText w:val="-"/>
      <w:lvlJc w:val="left"/>
      <w:pPr>
        <w:tabs>
          <w:tab w:val="num" w:pos="644"/>
        </w:tabs>
        <w:ind w:left="644" w:hanging="360"/>
      </w:pPr>
      <w:rPr>
        <w:rFonts w:ascii="Symbol" w:hAnsi="Symbol" w:cs="Times New Roman"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360"/>
        </w:tabs>
        <w:ind w:left="360" w:hanging="360"/>
      </w:pPr>
      <w:rPr>
        <w:rFonts w:ascii="Symbol" w:hAnsi="Symbol" w:cs="Times New Roman" w:hint="default"/>
      </w:rPr>
    </w:lvl>
  </w:abstractNum>
  <w:abstractNum w:abstractNumId="7" w15:restartNumberingAfterBreak="0">
    <w:nsid w:val="00000008"/>
    <w:multiLevelType w:val="multilevel"/>
    <w:tmpl w:val="00000008"/>
    <w:name w:val="WW8Num8"/>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8" w15:restartNumberingAfterBreak="0">
    <w:nsid w:val="00000009"/>
    <w:multiLevelType w:val="multilevel"/>
    <w:tmpl w:val="00000009"/>
    <w:name w:val="WW8Num9"/>
    <w:lvl w:ilvl="0">
      <w:start w:val="3"/>
      <w:numFmt w:val="decimal"/>
      <w:lvlText w:val="%1."/>
      <w:lvlJc w:val="left"/>
      <w:pPr>
        <w:tabs>
          <w:tab w:val="num" w:pos="0"/>
        </w:tabs>
        <w:ind w:left="540" w:hanging="540"/>
      </w:pPr>
      <w:rPr>
        <w:rFonts w:eastAsia="Calibri" w:hint="default"/>
        <w:sz w:val="22"/>
        <w:szCs w:val="22"/>
      </w:rPr>
    </w:lvl>
    <w:lvl w:ilvl="1">
      <w:start w:val="4"/>
      <w:numFmt w:val="decimal"/>
      <w:lvlText w:val="%1.%2."/>
      <w:lvlJc w:val="left"/>
      <w:pPr>
        <w:tabs>
          <w:tab w:val="num" w:pos="0"/>
        </w:tabs>
        <w:ind w:left="894" w:hanging="540"/>
      </w:pPr>
      <w:rPr>
        <w:rFonts w:eastAsia="Calibri" w:hint="default"/>
        <w:sz w:val="22"/>
        <w:szCs w:val="22"/>
      </w:rPr>
    </w:lvl>
    <w:lvl w:ilvl="2">
      <w:start w:val="2"/>
      <w:numFmt w:val="decimal"/>
      <w:lvlText w:val="%1.%2.%3."/>
      <w:lvlJc w:val="left"/>
      <w:pPr>
        <w:tabs>
          <w:tab w:val="num" w:pos="0"/>
        </w:tabs>
        <w:ind w:left="1428" w:hanging="720"/>
      </w:pPr>
      <w:rPr>
        <w:rFonts w:eastAsia="Calibri" w:hint="default"/>
        <w:sz w:val="22"/>
        <w:szCs w:val="22"/>
      </w:rPr>
    </w:lvl>
    <w:lvl w:ilvl="3">
      <w:start w:val="1"/>
      <w:numFmt w:val="decimal"/>
      <w:lvlText w:val="%1.%2.%3.%4."/>
      <w:lvlJc w:val="left"/>
      <w:pPr>
        <w:tabs>
          <w:tab w:val="num" w:pos="0"/>
        </w:tabs>
        <w:ind w:left="1782" w:hanging="720"/>
      </w:pPr>
      <w:rPr>
        <w:rFonts w:eastAsia="Calibri" w:hint="default"/>
        <w:sz w:val="22"/>
        <w:szCs w:val="22"/>
      </w:rPr>
    </w:lvl>
    <w:lvl w:ilvl="4">
      <w:start w:val="1"/>
      <w:numFmt w:val="decimal"/>
      <w:lvlText w:val="%1.%2.%3.%4.%5."/>
      <w:lvlJc w:val="left"/>
      <w:pPr>
        <w:tabs>
          <w:tab w:val="num" w:pos="0"/>
        </w:tabs>
        <w:ind w:left="2496" w:hanging="1080"/>
      </w:pPr>
      <w:rPr>
        <w:rFonts w:eastAsia="Calibri" w:hint="default"/>
        <w:sz w:val="22"/>
        <w:szCs w:val="22"/>
      </w:rPr>
    </w:lvl>
    <w:lvl w:ilvl="5">
      <w:start w:val="1"/>
      <w:numFmt w:val="decimal"/>
      <w:lvlText w:val="%1.%2.%3.%4.%5.%6."/>
      <w:lvlJc w:val="left"/>
      <w:pPr>
        <w:tabs>
          <w:tab w:val="num" w:pos="0"/>
        </w:tabs>
        <w:ind w:left="2850" w:hanging="1080"/>
      </w:pPr>
      <w:rPr>
        <w:rFonts w:eastAsia="Calibri" w:hint="default"/>
        <w:sz w:val="22"/>
        <w:szCs w:val="22"/>
      </w:rPr>
    </w:lvl>
    <w:lvl w:ilvl="6">
      <w:start w:val="1"/>
      <w:numFmt w:val="decimal"/>
      <w:lvlText w:val="%1.%2.%3.%4.%5.%6.%7."/>
      <w:lvlJc w:val="left"/>
      <w:pPr>
        <w:tabs>
          <w:tab w:val="num" w:pos="0"/>
        </w:tabs>
        <w:ind w:left="3564" w:hanging="1440"/>
      </w:pPr>
      <w:rPr>
        <w:rFonts w:eastAsia="Calibri" w:hint="default"/>
        <w:sz w:val="22"/>
        <w:szCs w:val="22"/>
      </w:rPr>
    </w:lvl>
    <w:lvl w:ilvl="7">
      <w:start w:val="1"/>
      <w:numFmt w:val="decimal"/>
      <w:lvlText w:val="%1.%2.%3.%4.%5.%6.%7.%8."/>
      <w:lvlJc w:val="left"/>
      <w:pPr>
        <w:tabs>
          <w:tab w:val="num" w:pos="0"/>
        </w:tabs>
        <w:ind w:left="3918" w:hanging="1440"/>
      </w:pPr>
      <w:rPr>
        <w:rFonts w:eastAsia="Calibri" w:hint="default"/>
        <w:sz w:val="22"/>
        <w:szCs w:val="22"/>
      </w:rPr>
    </w:lvl>
    <w:lvl w:ilvl="8">
      <w:start w:val="1"/>
      <w:numFmt w:val="decimal"/>
      <w:lvlText w:val="%1.%2.%3.%4.%5.%6.%7.%8.%9."/>
      <w:lvlJc w:val="left"/>
      <w:pPr>
        <w:tabs>
          <w:tab w:val="num" w:pos="0"/>
        </w:tabs>
        <w:ind w:left="4632" w:hanging="1800"/>
      </w:pPr>
      <w:rPr>
        <w:rFonts w:eastAsia="Calibri" w:hint="default"/>
        <w:sz w:val="22"/>
        <w:szCs w:val="22"/>
      </w:rPr>
    </w:lvl>
  </w:abstractNum>
  <w:abstractNum w:abstractNumId="9" w15:restartNumberingAfterBreak="0">
    <w:nsid w:val="0BDF0AB0"/>
    <w:multiLevelType w:val="hybridMultilevel"/>
    <w:tmpl w:val="4EAED6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A47811"/>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585156E"/>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324FF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591AFE"/>
    <w:multiLevelType w:val="hybridMultilevel"/>
    <w:tmpl w:val="B2CCAA74"/>
    <w:lvl w:ilvl="0" w:tplc="8AEE489A">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46A89"/>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0"/>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18" w15:restartNumberingAfterBreak="0">
    <w:nsid w:val="3F4C060A"/>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FB3788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05B1F2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0117BC"/>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64194B"/>
    <w:multiLevelType w:val="multilevel"/>
    <w:tmpl w:val="1A2A453A"/>
    <w:lvl w:ilvl="0">
      <w:start w:val="2"/>
      <w:numFmt w:val="decimal"/>
      <w:pStyle w:val="21"/>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0"/>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3" w15:restartNumberingAfterBreak="0">
    <w:nsid w:val="4A0A1875"/>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5C1803"/>
    <w:multiLevelType w:val="hybridMultilevel"/>
    <w:tmpl w:val="C014493E"/>
    <w:lvl w:ilvl="0" w:tplc="FD50A454">
      <w:start w:val="1"/>
      <w:numFmt w:val="decimal"/>
      <w:suff w:val="nothing"/>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D36F4B"/>
    <w:multiLevelType w:val="hybridMultilevel"/>
    <w:tmpl w:val="C02CF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69CA2ACF"/>
    <w:multiLevelType w:val="hybridMultilevel"/>
    <w:tmpl w:val="AC12CF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3960104"/>
    <w:multiLevelType w:val="hybridMultilevel"/>
    <w:tmpl w:val="8B6080D8"/>
    <w:lvl w:ilvl="0" w:tplc="879E1D18">
      <w:start w:val="1"/>
      <w:numFmt w:val="decimal"/>
      <w:suff w:val="nothing"/>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0C3262"/>
    <w:multiLevelType w:val="hybridMultilevel"/>
    <w:tmpl w:val="BCD6E454"/>
    <w:lvl w:ilvl="0" w:tplc="36A48C38">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22"/>
  </w:num>
  <w:num w:numId="3">
    <w:abstractNumId w:val="17"/>
  </w:num>
  <w:num w:numId="4">
    <w:abstractNumId w:val="3"/>
  </w:num>
  <w:num w:numId="5">
    <w:abstractNumId w:val="12"/>
  </w:num>
  <w:num w:numId="6">
    <w:abstractNumId w:val="14"/>
  </w:num>
  <w:num w:numId="7">
    <w:abstractNumId w:val="21"/>
  </w:num>
  <w:num w:numId="8">
    <w:abstractNumId w:val="11"/>
  </w:num>
  <w:num w:numId="9">
    <w:abstractNumId w:val="20"/>
  </w:num>
  <w:num w:numId="10">
    <w:abstractNumId w:val="23"/>
  </w:num>
  <w:num w:numId="11">
    <w:abstractNumId w:val="16"/>
  </w:num>
  <w:num w:numId="12">
    <w:abstractNumId w:val="13"/>
  </w:num>
  <w:num w:numId="13">
    <w:abstractNumId w:val="18"/>
  </w:num>
  <w:num w:numId="14">
    <w:abstractNumId w:val="19"/>
  </w:num>
  <w:num w:numId="15">
    <w:abstractNumId w:val="27"/>
  </w:num>
  <w:num w:numId="16">
    <w:abstractNumId w:val="9"/>
  </w:num>
  <w:num w:numId="17">
    <w:abstractNumId w:val="25"/>
  </w:num>
  <w:num w:numId="18">
    <w:abstractNumId w:val="26"/>
  </w:num>
  <w:num w:numId="19">
    <w:abstractNumId w:val="28"/>
  </w:num>
  <w:num w:numId="20">
    <w:abstractNumId w:val="24"/>
  </w:num>
  <w:num w:numId="21">
    <w:abstractNumId w:val="0"/>
  </w:num>
  <w:num w:numId="22">
    <w:abstractNumId w:val="1"/>
  </w:num>
  <w:num w:numId="23">
    <w:abstractNumId w:val="2"/>
  </w:num>
  <w:num w:numId="24">
    <w:abstractNumId w:val="4"/>
  </w:num>
  <w:num w:numId="25">
    <w:abstractNumId w:val="5"/>
  </w:num>
  <w:num w:numId="26">
    <w:abstractNumId w:val="6"/>
  </w:num>
  <w:num w:numId="27">
    <w:abstractNumId w:val="7"/>
  </w:num>
  <w:num w:numId="28">
    <w:abstractNumId w:val="8"/>
  </w:num>
  <w:num w:numId="29">
    <w:abstractNumId w:val="29"/>
  </w:num>
  <w:num w:numId="3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gutterAtTop/>
  <w:hideSpellingErrors/>
  <w:documentProtection w:edit="readOnly" w:enforcement="0"/>
  <w:defaultTabStop w:val="567"/>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B6"/>
    <w:rsid w:val="0000047E"/>
    <w:rsid w:val="000027D1"/>
    <w:rsid w:val="00002F46"/>
    <w:rsid w:val="00005FDC"/>
    <w:rsid w:val="00007428"/>
    <w:rsid w:val="00011D66"/>
    <w:rsid w:val="00014E53"/>
    <w:rsid w:val="00016F4F"/>
    <w:rsid w:val="0001762F"/>
    <w:rsid w:val="00020E7B"/>
    <w:rsid w:val="0002180A"/>
    <w:rsid w:val="00023D02"/>
    <w:rsid w:val="00024ECA"/>
    <w:rsid w:val="0002542A"/>
    <w:rsid w:val="00025E4B"/>
    <w:rsid w:val="00027FD8"/>
    <w:rsid w:val="00032514"/>
    <w:rsid w:val="00036310"/>
    <w:rsid w:val="000371AA"/>
    <w:rsid w:val="00037F2F"/>
    <w:rsid w:val="00040B43"/>
    <w:rsid w:val="00041BE4"/>
    <w:rsid w:val="00045A03"/>
    <w:rsid w:val="00052601"/>
    <w:rsid w:val="0005433D"/>
    <w:rsid w:val="00054F75"/>
    <w:rsid w:val="00056C5A"/>
    <w:rsid w:val="000578FD"/>
    <w:rsid w:val="000579E7"/>
    <w:rsid w:val="00057AF4"/>
    <w:rsid w:val="000612D5"/>
    <w:rsid w:val="000628B2"/>
    <w:rsid w:val="00065AF2"/>
    <w:rsid w:val="00065B6F"/>
    <w:rsid w:val="00065C3C"/>
    <w:rsid w:val="00065C72"/>
    <w:rsid w:val="00070D88"/>
    <w:rsid w:val="00071E87"/>
    <w:rsid w:val="00072912"/>
    <w:rsid w:val="00073DE3"/>
    <w:rsid w:val="00073F80"/>
    <w:rsid w:val="0007747D"/>
    <w:rsid w:val="000816A8"/>
    <w:rsid w:val="00082AEF"/>
    <w:rsid w:val="000851AD"/>
    <w:rsid w:val="00091075"/>
    <w:rsid w:val="00094BD2"/>
    <w:rsid w:val="00096DC1"/>
    <w:rsid w:val="0009758C"/>
    <w:rsid w:val="000A1113"/>
    <w:rsid w:val="000A3059"/>
    <w:rsid w:val="000B2305"/>
    <w:rsid w:val="000B3F20"/>
    <w:rsid w:val="000B4C95"/>
    <w:rsid w:val="000B4F3B"/>
    <w:rsid w:val="000B59C6"/>
    <w:rsid w:val="000C1F6F"/>
    <w:rsid w:val="000C32E3"/>
    <w:rsid w:val="000C32FD"/>
    <w:rsid w:val="000D0AB3"/>
    <w:rsid w:val="000D1A51"/>
    <w:rsid w:val="000D25B0"/>
    <w:rsid w:val="000D3F24"/>
    <w:rsid w:val="000D510C"/>
    <w:rsid w:val="000E15DF"/>
    <w:rsid w:val="000E2636"/>
    <w:rsid w:val="000E3120"/>
    <w:rsid w:val="000E48EA"/>
    <w:rsid w:val="000F0191"/>
    <w:rsid w:val="000F3F24"/>
    <w:rsid w:val="000F47E9"/>
    <w:rsid w:val="000F5D49"/>
    <w:rsid w:val="000F7A00"/>
    <w:rsid w:val="0010045A"/>
    <w:rsid w:val="0010052E"/>
    <w:rsid w:val="00103686"/>
    <w:rsid w:val="00107840"/>
    <w:rsid w:val="00111D9D"/>
    <w:rsid w:val="00113014"/>
    <w:rsid w:val="00113954"/>
    <w:rsid w:val="00113E2E"/>
    <w:rsid w:val="00116C8E"/>
    <w:rsid w:val="00117FC1"/>
    <w:rsid w:val="00120D81"/>
    <w:rsid w:val="00121514"/>
    <w:rsid w:val="00124D44"/>
    <w:rsid w:val="0013066D"/>
    <w:rsid w:val="001309CC"/>
    <w:rsid w:val="00132BDD"/>
    <w:rsid w:val="00133B25"/>
    <w:rsid w:val="00133CCE"/>
    <w:rsid w:val="00133EFB"/>
    <w:rsid w:val="00134AB0"/>
    <w:rsid w:val="00136DD0"/>
    <w:rsid w:val="001371ED"/>
    <w:rsid w:val="00137912"/>
    <w:rsid w:val="0014340E"/>
    <w:rsid w:val="001450BD"/>
    <w:rsid w:val="0014648A"/>
    <w:rsid w:val="0014737D"/>
    <w:rsid w:val="0015107A"/>
    <w:rsid w:val="0015445E"/>
    <w:rsid w:val="00155F00"/>
    <w:rsid w:val="0016687A"/>
    <w:rsid w:val="00167A1E"/>
    <w:rsid w:val="00173A18"/>
    <w:rsid w:val="00173DF6"/>
    <w:rsid w:val="00174469"/>
    <w:rsid w:val="00181A8C"/>
    <w:rsid w:val="0018302D"/>
    <w:rsid w:val="0018333E"/>
    <w:rsid w:val="00185A44"/>
    <w:rsid w:val="00187594"/>
    <w:rsid w:val="001902FB"/>
    <w:rsid w:val="0019129C"/>
    <w:rsid w:val="00193251"/>
    <w:rsid w:val="00194DA7"/>
    <w:rsid w:val="0019529D"/>
    <w:rsid w:val="001A102E"/>
    <w:rsid w:val="001A1378"/>
    <w:rsid w:val="001A4AAF"/>
    <w:rsid w:val="001A5835"/>
    <w:rsid w:val="001A64C5"/>
    <w:rsid w:val="001B2225"/>
    <w:rsid w:val="001C4668"/>
    <w:rsid w:val="001C4974"/>
    <w:rsid w:val="001C617A"/>
    <w:rsid w:val="001D2C9B"/>
    <w:rsid w:val="001D3CE6"/>
    <w:rsid w:val="001D736C"/>
    <w:rsid w:val="001E0773"/>
    <w:rsid w:val="001E093B"/>
    <w:rsid w:val="001E10F5"/>
    <w:rsid w:val="001E2888"/>
    <w:rsid w:val="001E2CC5"/>
    <w:rsid w:val="001E3B93"/>
    <w:rsid w:val="001E5565"/>
    <w:rsid w:val="001F0F01"/>
    <w:rsid w:val="001F5E44"/>
    <w:rsid w:val="001F757A"/>
    <w:rsid w:val="001F7EBA"/>
    <w:rsid w:val="00201B9B"/>
    <w:rsid w:val="00201F27"/>
    <w:rsid w:val="00203AEC"/>
    <w:rsid w:val="002041DD"/>
    <w:rsid w:val="00205A42"/>
    <w:rsid w:val="00211BB5"/>
    <w:rsid w:val="00211BE8"/>
    <w:rsid w:val="00212C9D"/>
    <w:rsid w:val="002130F0"/>
    <w:rsid w:val="0021449F"/>
    <w:rsid w:val="0022498F"/>
    <w:rsid w:val="00225467"/>
    <w:rsid w:val="002259F7"/>
    <w:rsid w:val="00225B5A"/>
    <w:rsid w:val="002277D7"/>
    <w:rsid w:val="00227E05"/>
    <w:rsid w:val="0023415C"/>
    <w:rsid w:val="0023525E"/>
    <w:rsid w:val="00237A64"/>
    <w:rsid w:val="0024392E"/>
    <w:rsid w:val="00243E79"/>
    <w:rsid w:val="00251F99"/>
    <w:rsid w:val="00252533"/>
    <w:rsid w:val="002525AC"/>
    <w:rsid w:val="00252629"/>
    <w:rsid w:val="00252815"/>
    <w:rsid w:val="002547B3"/>
    <w:rsid w:val="00254B76"/>
    <w:rsid w:val="00255C28"/>
    <w:rsid w:val="002603D0"/>
    <w:rsid w:val="00261DDA"/>
    <w:rsid w:val="00265B27"/>
    <w:rsid w:val="00266AA7"/>
    <w:rsid w:val="0027119C"/>
    <w:rsid w:val="00274D68"/>
    <w:rsid w:val="00276C4A"/>
    <w:rsid w:val="00277079"/>
    <w:rsid w:val="00277D8C"/>
    <w:rsid w:val="00281D84"/>
    <w:rsid w:val="00281F2D"/>
    <w:rsid w:val="00282CFC"/>
    <w:rsid w:val="00283705"/>
    <w:rsid w:val="00284D6D"/>
    <w:rsid w:val="002909F9"/>
    <w:rsid w:val="0029517D"/>
    <w:rsid w:val="00297133"/>
    <w:rsid w:val="002A14CC"/>
    <w:rsid w:val="002A206E"/>
    <w:rsid w:val="002A47B4"/>
    <w:rsid w:val="002A4C1E"/>
    <w:rsid w:val="002A7D9E"/>
    <w:rsid w:val="002B192D"/>
    <w:rsid w:val="002B27AC"/>
    <w:rsid w:val="002C0388"/>
    <w:rsid w:val="002C0E64"/>
    <w:rsid w:val="002C218F"/>
    <w:rsid w:val="002C5480"/>
    <w:rsid w:val="002C6473"/>
    <w:rsid w:val="002D10C1"/>
    <w:rsid w:val="002D1C42"/>
    <w:rsid w:val="002D1EB7"/>
    <w:rsid w:val="002D2243"/>
    <w:rsid w:val="002D2515"/>
    <w:rsid w:val="002D267B"/>
    <w:rsid w:val="002D7FD1"/>
    <w:rsid w:val="002E26B5"/>
    <w:rsid w:val="002E3FA6"/>
    <w:rsid w:val="002E751E"/>
    <w:rsid w:val="002F378E"/>
    <w:rsid w:val="002F477F"/>
    <w:rsid w:val="002F552E"/>
    <w:rsid w:val="00300EB6"/>
    <w:rsid w:val="0030278C"/>
    <w:rsid w:val="0030469D"/>
    <w:rsid w:val="00305FD4"/>
    <w:rsid w:val="00310FCE"/>
    <w:rsid w:val="003121D9"/>
    <w:rsid w:val="003168EE"/>
    <w:rsid w:val="00316C4A"/>
    <w:rsid w:val="0031716A"/>
    <w:rsid w:val="00321A7A"/>
    <w:rsid w:val="003230BA"/>
    <w:rsid w:val="00324A30"/>
    <w:rsid w:val="003268FC"/>
    <w:rsid w:val="00326BF3"/>
    <w:rsid w:val="003272F7"/>
    <w:rsid w:val="003278F9"/>
    <w:rsid w:val="00330187"/>
    <w:rsid w:val="0033029C"/>
    <w:rsid w:val="0033376E"/>
    <w:rsid w:val="00337037"/>
    <w:rsid w:val="00337949"/>
    <w:rsid w:val="00342695"/>
    <w:rsid w:val="00342D36"/>
    <w:rsid w:val="00342E71"/>
    <w:rsid w:val="003434E8"/>
    <w:rsid w:val="00346958"/>
    <w:rsid w:val="0035291C"/>
    <w:rsid w:val="00356970"/>
    <w:rsid w:val="00357203"/>
    <w:rsid w:val="003638E3"/>
    <w:rsid w:val="00365D57"/>
    <w:rsid w:val="0037339D"/>
    <w:rsid w:val="00373D0B"/>
    <w:rsid w:val="00377651"/>
    <w:rsid w:val="00386E01"/>
    <w:rsid w:val="003870FC"/>
    <w:rsid w:val="003874BF"/>
    <w:rsid w:val="00390574"/>
    <w:rsid w:val="00391A89"/>
    <w:rsid w:val="003928B9"/>
    <w:rsid w:val="003929ED"/>
    <w:rsid w:val="00392BED"/>
    <w:rsid w:val="00394B14"/>
    <w:rsid w:val="0039560E"/>
    <w:rsid w:val="0039751B"/>
    <w:rsid w:val="00397E06"/>
    <w:rsid w:val="003A2FB8"/>
    <w:rsid w:val="003A3C74"/>
    <w:rsid w:val="003A40F1"/>
    <w:rsid w:val="003B4FA5"/>
    <w:rsid w:val="003B60CD"/>
    <w:rsid w:val="003C15D0"/>
    <w:rsid w:val="003C4F99"/>
    <w:rsid w:val="003C5D35"/>
    <w:rsid w:val="003C66AE"/>
    <w:rsid w:val="003C67D9"/>
    <w:rsid w:val="003C6925"/>
    <w:rsid w:val="003D0068"/>
    <w:rsid w:val="003D0BD6"/>
    <w:rsid w:val="003D32D9"/>
    <w:rsid w:val="003D7673"/>
    <w:rsid w:val="003E43A7"/>
    <w:rsid w:val="003E4DDA"/>
    <w:rsid w:val="003E60BE"/>
    <w:rsid w:val="003E7E0B"/>
    <w:rsid w:val="003F0E09"/>
    <w:rsid w:val="003F1F7A"/>
    <w:rsid w:val="003F3FA0"/>
    <w:rsid w:val="003F5EC4"/>
    <w:rsid w:val="004006E7"/>
    <w:rsid w:val="004014B7"/>
    <w:rsid w:val="00411BE4"/>
    <w:rsid w:val="0041379C"/>
    <w:rsid w:val="0041443C"/>
    <w:rsid w:val="00423BE2"/>
    <w:rsid w:val="00423FF9"/>
    <w:rsid w:val="004265F8"/>
    <w:rsid w:val="00426657"/>
    <w:rsid w:val="0043062F"/>
    <w:rsid w:val="00430F1C"/>
    <w:rsid w:val="00437099"/>
    <w:rsid w:val="0044565E"/>
    <w:rsid w:val="0044566F"/>
    <w:rsid w:val="00450C04"/>
    <w:rsid w:val="00451FC5"/>
    <w:rsid w:val="0045385E"/>
    <w:rsid w:val="00453C09"/>
    <w:rsid w:val="00455E4A"/>
    <w:rsid w:val="0046244B"/>
    <w:rsid w:val="00463899"/>
    <w:rsid w:val="00464D58"/>
    <w:rsid w:val="00467776"/>
    <w:rsid w:val="00467836"/>
    <w:rsid w:val="00467D46"/>
    <w:rsid w:val="004701FE"/>
    <w:rsid w:val="00471E2A"/>
    <w:rsid w:val="00472897"/>
    <w:rsid w:val="004738F4"/>
    <w:rsid w:val="0047663E"/>
    <w:rsid w:val="00482DA0"/>
    <w:rsid w:val="00484B8E"/>
    <w:rsid w:val="0049671B"/>
    <w:rsid w:val="00496D7B"/>
    <w:rsid w:val="00497108"/>
    <w:rsid w:val="00497BFB"/>
    <w:rsid w:val="004A16EE"/>
    <w:rsid w:val="004A208E"/>
    <w:rsid w:val="004A26E7"/>
    <w:rsid w:val="004A3CDD"/>
    <w:rsid w:val="004B2944"/>
    <w:rsid w:val="004B49CB"/>
    <w:rsid w:val="004B564F"/>
    <w:rsid w:val="004C0AC5"/>
    <w:rsid w:val="004C0DC5"/>
    <w:rsid w:val="004C20BF"/>
    <w:rsid w:val="004C474F"/>
    <w:rsid w:val="004C7191"/>
    <w:rsid w:val="004D0491"/>
    <w:rsid w:val="004D249F"/>
    <w:rsid w:val="004D2DD8"/>
    <w:rsid w:val="004D72E7"/>
    <w:rsid w:val="004E3095"/>
    <w:rsid w:val="004E61B1"/>
    <w:rsid w:val="004F01B6"/>
    <w:rsid w:val="004F0487"/>
    <w:rsid w:val="004F339B"/>
    <w:rsid w:val="004F3A16"/>
    <w:rsid w:val="00505A0C"/>
    <w:rsid w:val="00511FD4"/>
    <w:rsid w:val="00513E1B"/>
    <w:rsid w:val="00516F24"/>
    <w:rsid w:val="00517125"/>
    <w:rsid w:val="005176CD"/>
    <w:rsid w:val="0052019F"/>
    <w:rsid w:val="005227A3"/>
    <w:rsid w:val="00523FB2"/>
    <w:rsid w:val="005245A3"/>
    <w:rsid w:val="0052592A"/>
    <w:rsid w:val="00527695"/>
    <w:rsid w:val="00531962"/>
    <w:rsid w:val="005323C2"/>
    <w:rsid w:val="00532EB2"/>
    <w:rsid w:val="005336A1"/>
    <w:rsid w:val="0053712D"/>
    <w:rsid w:val="0054075C"/>
    <w:rsid w:val="00542B81"/>
    <w:rsid w:val="0054417B"/>
    <w:rsid w:val="0054469A"/>
    <w:rsid w:val="00544B1C"/>
    <w:rsid w:val="0054615F"/>
    <w:rsid w:val="005469A2"/>
    <w:rsid w:val="00551CAF"/>
    <w:rsid w:val="00551FDE"/>
    <w:rsid w:val="005608AE"/>
    <w:rsid w:val="005608BD"/>
    <w:rsid w:val="00563DEC"/>
    <w:rsid w:val="0056584E"/>
    <w:rsid w:val="0057034E"/>
    <w:rsid w:val="00572591"/>
    <w:rsid w:val="00574362"/>
    <w:rsid w:val="00576011"/>
    <w:rsid w:val="0058171C"/>
    <w:rsid w:val="00585A85"/>
    <w:rsid w:val="005865D9"/>
    <w:rsid w:val="00586B28"/>
    <w:rsid w:val="00591A28"/>
    <w:rsid w:val="00592F02"/>
    <w:rsid w:val="00595FC1"/>
    <w:rsid w:val="005A06DC"/>
    <w:rsid w:val="005A1F14"/>
    <w:rsid w:val="005A32DC"/>
    <w:rsid w:val="005A48A2"/>
    <w:rsid w:val="005A7D27"/>
    <w:rsid w:val="005C0311"/>
    <w:rsid w:val="005C57EA"/>
    <w:rsid w:val="005C5C27"/>
    <w:rsid w:val="005C65DB"/>
    <w:rsid w:val="005C7B0B"/>
    <w:rsid w:val="005E0117"/>
    <w:rsid w:val="005E0A4B"/>
    <w:rsid w:val="005E1137"/>
    <w:rsid w:val="005E275B"/>
    <w:rsid w:val="005E47A4"/>
    <w:rsid w:val="005F2E23"/>
    <w:rsid w:val="005F398B"/>
    <w:rsid w:val="005F4CCE"/>
    <w:rsid w:val="005F4E3D"/>
    <w:rsid w:val="005F5E86"/>
    <w:rsid w:val="005F6B64"/>
    <w:rsid w:val="00600126"/>
    <w:rsid w:val="00604509"/>
    <w:rsid w:val="006051C4"/>
    <w:rsid w:val="0060724C"/>
    <w:rsid w:val="0061210E"/>
    <w:rsid w:val="00612751"/>
    <w:rsid w:val="00616F12"/>
    <w:rsid w:val="0061789B"/>
    <w:rsid w:val="00623108"/>
    <w:rsid w:val="00623739"/>
    <w:rsid w:val="00623B8C"/>
    <w:rsid w:val="00623C39"/>
    <w:rsid w:val="00624F9F"/>
    <w:rsid w:val="00630CDC"/>
    <w:rsid w:val="006340E6"/>
    <w:rsid w:val="00634BAB"/>
    <w:rsid w:val="00636459"/>
    <w:rsid w:val="00641E12"/>
    <w:rsid w:val="0064268D"/>
    <w:rsid w:val="0064348A"/>
    <w:rsid w:val="006434F7"/>
    <w:rsid w:val="00644D3A"/>
    <w:rsid w:val="00650D71"/>
    <w:rsid w:val="00651812"/>
    <w:rsid w:val="00653797"/>
    <w:rsid w:val="006550CB"/>
    <w:rsid w:val="006562C5"/>
    <w:rsid w:val="00670491"/>
    <w:rsid w:val="0067218D"/>
    <w:rsid w:val="006732E3"/>
    <w:rsid w:val="00675740"/>
    <w:rsid w:val="0067646D"/>
    <w:rsid w:val="00677323"/>
    <w:rsid w:val="00677E64"/>
    <w:rsid w:val="00681E71"/>
    <w:rsid w:val="00682703"/>
    <w:rsid w:val="00683192"/>
    <w:rsid w:val="006835E6"/>
    <w:rsid w:val="0068489D"/>
    <w:rsid w:val="00684A26"/>
    <w:rsid w:val="0069235A"/>
    <w:rsid w:val="00692AE7"/>
    <w:rsid w:val="006A1994"/>
    <w:rsid w:val="006A1EBC"/>
    <w:rsid w:val="006A3F20"/>
    <w:rsid w:val="006A4894"/>
    <w:rsid w:val="006A54B6"/>
    <w:rsid w:val="006A5BFE"/>
    <w:rsid w:val="006A60F2"/>
    <w:rsid w:val="006B1C73"/>
    <w:rsid w:val="006B2C11"/>
    <w:rsid w:val="006B392A"/>
    <w:rsid w:val="006B44D6"/>
    <w:rsid w:val="006B5440"/>
    <w:rsid w:val="006B591C"/>
    <w:rsid w:val="006B60AE"/>
    <w:rsid w:val="006B6C79"/>
    <w:rsid w:val="006B7BF1"/>
    <w:rsid w:val="006B7EB6"/>
    <w:rsid w:val="006C0F89"/>
    <w:rsid w:val="006C37D3"/>
    <w:rsid w:val="006C44A1"/>
    <w:rsid w:val="006C6864"/>
    <w:rsid w:val="006D1AAA"/>
    <w:rsid w:val="006E144A"/>
    <w:rsid w:val="006E1E64"/>
    <w:rsid w:val="006E28C5"/>
    <w:rsid w:val="006F032C"/>
    <w:rsid w:val="006F0FCA"/>
    <w:rsid w:val="006F2B0C"/>
    <w:rsid w:val="006F3E2A"/>
    <w:rsid w:val="00700659"/>
    <w:rsid w:val="007026F8"/>
    <w:rsid w:val="00704A5B"/>
    <w:rsid w:val="0071424F"/>
    <w:rsid w:val="00714B01"/>
    <w:rsid w:val="00716FF1"/>
    <w:rsid w:val="007217ED"/>
    <w:rsid w:val="007226B3"/>
    <w:rsid w:val="00724F30"/>
    <w:rsid w:val="007264FB"/>
    <w:rsid w:val="00727A78"/>
    <w:rsid w:val="00730A24"/>
    <w:rsid w:val="007314AD"/>
    <w:rsid w:val="007321A3"/>
    <w:rsid w:val="007342E2"/>
    <w:rsid w:val="007402A1"/>
    <w:rsid w:val="00745067"/>
    <w:rsid w:val="00746FB8"/>
    <w:rsid w:val="00747879"/>
    <w:rsid w:val="007534B6"/>
    <w:rsid w:val="007568E7"/>
    <w:rsid w:val="00761655"/>
    <w:rsid w:val="00762E5D"/>
    <w:rsid w:val="007650FB"/>
    <w:rsid w:val="00772322"/>
    <w:rsid w:val="00772B32"/>
    <w:rsid w:val="00775A04"/>
    <w:rsid w:val="00776AAB"/>
    <w:rsid w:val="00781520"/>
    <w:rsid w:val="00782475"/>
    <w:rsid w:val="0078460E"/>
    <w:rsid w:val="007868D6"/>
    <w:rsid w:val="00787A16"/>
    <w:rsid w:val="00787FDA"/>
    <w:rsid w:val="00790AE6"/>
    <w:rsid w:val="0079187E"/>
    <w:rsid w:val="00791F44"/>
    <w:rsid w:val="00792095"/>
    <w:rsid w:val="00793B1D"/>
    <w:rsid w:val="00793D95"/>
    <w:rsid w:val="00793EEA"/>
    <w:rsid w:val="00796DC8"/>
    <w:rsid w:val="00797453"/>
    <w:rsid w:val="007975A1"/>
    <w:rsid w:val="00797A72"/>
    <w:rsid w:val="007A1F44"/>
    <w:rsid w:val="007A3FE9"/>
    <w:rsid w:val="007A5376"/>
    <w:rsid w:val="007A7258"/>
    <w:rsid w:val="007B438A"/>
    <w:rsid w:val="007B5991"/>
    <w:rsid w:val="007B6575"/>
    <w:rsid w:val="007C1450"/>
    <w:rsid w:val="007C68B7"/>
    <w:rsid w:val="007D3362"/>
    <w:rsid w:val="007D4556"/>
    <w:rsid w:val="007D4C30"/>
    <w:rsid w:val="007D65C3"/>
    <w:rsid w:val="007D780F"/>
    <w:rsid w:val="007F2521"/>
    <w:rsid w:val="007F2A9A"/>
    <w:rsid w:val="007F3399"/>
    <w:rsid w:val="007F741F"/>
    <w:rsid w:val="008019AA"/>
    <w:rsid w:val="008058EE"/>
    <w:rsid w:val="0080677E"/>
    <w:rsid w:val="008070DF"/>
    <w:rsid w:val="00810B4D"/>
    <w:rsid w:val="0081223A"/>
    <w:rsid w:val="00817284"/>
    <w:rsid w:val="00817E26"/>
    <w:rsid w:val="00824CED"/>
    <w:rsid w:val="00825174"/>
    <w:rsid w:val="008251A1"/>
    <w:rsid w:val="008278B0"/>
    <w:rsid w:val="00827BBD"/>
    <w:rsid w:val="0083022E"/>
    <w:rsid w:val="00830DE6"/>
    <w:rsid w:val="00831960"/>
    <w:rsid w:val="008329F2"/>
    <w:rsid w:val="0083419B"/>
    <w:rsid w:val="00836526"/>
    <w:rsid w:val="00837361"/>
    <w:rsid w:val="0084169E"/>
    <w:rsid w:val="00842359"/>
    <w:rsid w:val="00847242"/>
    <w:rsid w:val="00850259"/>
    <w:rsid w:val="008514B6"/>
    <w:rsid w:val="008529FD"/>
    <w:rsid w:val="0085360C"/>
    <w:rsid w:val="0085620D"/>
    <w:rsid w:val="00856880"/>
    <w:rsid w:val="00856A5A"/>
    <w:rsid w:val="00860BD3"/>
    <w:rsid w:val="00860F63"/>
    <w:rsid w:val="00860FC8"/>
    <w:rsid w:val="008623B1"/>
    <w:rsid w:val="008675EB"/>
    <w:rsid w:val="00877D75"/>
    <w:rsid w:val="00881281"/>
    <w:rsid w:val="00883C06"/>
    <w:rsid w:val="0089201D"/>
    <w:rsid w:val="00895619"/>
    <w:rsid w:val="00896064"/>
    <w:rsid w:val="008A2540"/>
    <w:rsid w:val="008A4BFC"/>
    <w:rsid w:val="008A6385"/>
    <w:rsid w:val="008A7962"/>
    <w:rsid w:val="008B2F5C"/>
    <w:rsid w:val="008B5E9C"/>
    <w:rsid w:val="008B6932"/>
    <w:rsid w:val="008B7A2C"/>
    <w:rsid w:val="008C0F19"/>
    <w:rsid w:val="008C2398"/>
    <w:rsid w:val="008C46E9"/>
    <w:rsid w:val="008D0FAC"/>
    <w:rsid w:val="008D1FDA"/>
    <w:rsid w:val="008D22E5"/>
    <w:rsid w:val="008D23C8"/>
    <w:rsid w:val="008D7D1B"/>
    <w:rsid w:val="008F0FA8"/>
    <w:rsid w:val="008F69A2"/>
    <w:rsid w:val="008F6F9C"/>
    <w:rsid w:val="00903885"/>
    <w:rsid w:val="009039B2"/>
    <w:rsid w:val="00904002"/>
    <w:rsid w:val="00905104"/>
    <w:rsid w:val="00905FF2"/>
    <w:rsid w:val="009061C8"/>
    <w:rsid w:val="00907B77"/>
    <w:rsid w:val="0091093F"/>
    <w:rsid w:val="00913A17"/>
    <w:rsid w:val="00914257"/>
    <w:rsid w:val="0091590A"/>
    <w:rsid w:val="009159CF"/>
    <w:rsid w:val="00915B1F"/>
    <w:rsid w:val="00917463"/>
    <w:rsid w:val="00920DCD"/>
    <w:rsid w:val="00921C5F"/>
    <w:rsid w:val="009230A2"/>
    <w:rsid w:val="009235F0"/>
    <w:rsid w:val="009240FA"/>
    <w:rsid w:val="00924C22"/>
    <w:rsid w:val="00924DC9"/>
    <w:rsid w:val="00925EA1"/>
    <w:rsid w:val="00926E9E"/>
    <w:rsid w:val="00927F51"/>
    <w:rsid w:val="00931AD4"/>
    <w:rsid w:val="00933185"/>
    <w:rsid w:val="00933593"/>
    <w:rsid w:val="0093612E"/>
    <w:rsid w:val="00937E54"/>
    <w:rsid w:val="009412F0"/>
    <w:rsid w:val="00943C71"/>
    <w:rsid w:val="00953E49"/>
    <w:rsid w:val="00956729"/>
    <w:rsid w:val="00957A2B"/>
    <w:rsid w:val="009661F4"/>
    <w:rsid w:val="009723F7"/>
    <w:rsid w:val="00972932"/>
    <w:rsid w:val="00974791"/>
    <w:rsid w:val="00976D54"/>
    <w:rsid w:val="0097706D"/>
    <w:rsid w:val="009806D6"/>
    <w:rsid w:val="00980AE8"/>
    <w:rsid w:val="00980B56"/>
    <w:rsid w:val="00986EF4"/>
    <w:rsid w:val="00991C85"/>
    <w:rsid w:val="00992754"/>
    <w:rsid w:val="0099615B"/>
    <w:rsid w:val="00996C7E"/>
    <w:rsid w:val="0099710B"/>
    <w:rsid w:val="009B1649"/>
    <w:rsid w:val="009B17F1"/>
    <w:rsid w:val="009B3370"/>
    <w:rsid w:val="009B3F79"/>
    <w:rsid w:val="009B66D9"/>
    <w:rsid w:val="009B7BA6"/>
    <w:rsid w:val="009B7F72"/>
    <w:rsid w:val="009C1746"/>
    <w:rsid w:val="009C1D35"/>
    <w:rsid w:val="009E0C3E"/>
    <w:rsid w:val="009E28B4"/>
    <w:rsid w:val="009E5C3C"/>
    <w:rsid w:val="009E6482"/>
    <w:rsid w:val="009E7846"/>
    <w:rsid w:val="009F08EB"/>
    <w:rsid w:val="009F5A90"/>
    <w:rsid w:val="009F5EAE"/>
    <w:rsid w:val="009F7CBF"/>
    <w:rsid w:val="009F7DD0"/>
    <w:rsid w:val="00A028F7"/>
    <w:rsid w:val="00A04A99"/>
    <w:rsid w:val="00A054D8"/>
    <w:rsid w:val="00A0795C"/>
    <w:rsid w:val="00A1024A"/>
    <w:rsid w:val="00A10F90"/>
    <w:rsid w:val="00A1156B"/>
    <w:rsid w:val="00A123D6"/>
    <w:rsid w:val="00A21600"/>
    <w:rsid w:val="00A21D7F"/>
    <w:rsid w:val="00A21F72"/>
    <w:rsid w:val="00A221E7"/>
    <w:rsid w:val="00A24DE1"/>
    <w:rsid w:val="00A36CF3"/>
    <w:rsid w:val="00A41ACC"/>
    <w:rsid w:val="00A43BFB"/>
    <w:rsid w:val="00A43D01"/>
    <w:rsid w:val="00A443F5"/>
    <w:rsid w:val="00A44A7A"/>
    <w:rsid w:val="00A456FB"/>
    <w:rsid w:val="00A540EF"/>
    <w:rsid w:val="00A54B03"/>
    <w:rsid w:val="00A5713C"/>
    <w:rsid w:val="00A577CA"/>
    <w:rsid w:val="00A614E1"/>
    <w:rsid w:val="00A622DE"/>
    <w:rsid w:val="00A62F88"/>
    <w:rsid w:val="00A63095"/>
    <w:rsid w:val="00A6589F"/>
    <w:rsid w:val="00A65D0F"/>
    <w:rsid w:val="00A66D55"/>
    <w:rsid w:val="00A7319C"/>
    <w:rsid w:val="00A75CD5"/>
    <w:rsid w:val="00A75F57"/>
    <w:rsid w:val="00A769B2"/>
    <w:rsid w:val="00A80068"/>
    <w:rsid w:val="00A83F80"/>
    <w:rsid w:val="00A86684"/>
    <w:rsid w:val="00A87963"/>
    <w:rsid w:val="00A93E15"/>
    <w:rsid w:val="00A93FA6"/>
    <w:rsid w:val="00A964CF"/>
    <w:rsid w:val="00AA09DB"/>
    <w:rsid w:val="00AA1C6B"/>
    <w:rsid w:val="00AA3607"/>
    <w:rsid w:val="00AB0EEA"/>
    <w:rsid w:val="00AB112B"/>
    <w:rsid w:val="00AB25F7"/>
    <w:rsid w:val="00AB48C6"/>
    <w:rsid w:val="00AB74EA"/>
    <w:rsid w:val="00AC0300"/>
    <w:rsid w:val="00AC1179"/>
    <w:rsid w:val="00AC4F3C"/>
    <w:rsid w:val="00AD2F83"/>
    <w:rsid w:val="00AD32DE"/>
    <w:rsid w:val="00AD66E4"/>
    <w:rsid w:val="00AD6BD8"/>
    <w:rsid w:val="00AE26F1"/>
    <w:rsid w:val="00AE7AEF"/>
    <w:rsid w:val="00AF0632"/>
    <w:rsid w:val="00AF257C"/>
    <w:rsid w:val="00AF341B"/>
    <w:rsid w:val="00AF43B9"/>
    <w:rsid w:val="00AF6410"/>
    <w:rsid w:val="00AF7D86"/>
    <w:rsid w:val="00B0033A"/>
    <w:rsid w:val="00B00BC2"/>
    <w:rsid w:val="00B05B8A"/>
    <w:rsid w:val="00B06071"/>
    <w:rsid w:val="00B07E2C"/>
    <w:rsid w:val="00B155E4"/>
    <w:rsid w:val="00B21FBD"/>
    <w:rsid w:val="00B23683"/>
    <w:rsid w:val="00B25D9F"/>
    <w:rsid w:val="00B26E98"/>
    <w:rsid w:val="00B2731A"/>
    <w:rsid w:val="00B30AA6"/>
    <w:rsid w:val="00B31F26"/>
    <w:rsid w:val="00B32F55"/>
    <w:rsid w:val="00B35383"/>
    <w:rsid w:val="00B37681"/>
    <w:rsid w:val="00B37BCD"/>
    <w:rsid w:val="00B40A6C"/>
    <w:rsid w:val="00B41510"/>
    <w:rsid w:val="00B4382B"/>
    <w:rsid w:val="00B51EC0"/>
    <w:rsid w:val="00B525F4"/>
    <w:rsid w:val="00B56ABD"/>
    <w:rsid w:val="00B604F2"/>
    <w:rsid w:val="00B607F5"/>
    <w:rsid w:val="00B6169D"/>
    <w:rsid w:val="00B622E2"/>
    <w:rsid w:val="00B6372C"/>
    <w:rsid w:val="00B67EF6"/>
    <w:rsid w:val="00B71DBB"/>
    <w:rsid w:val="00B7348D"/>
    <w:rsid w:val="00B749EA"/>
    <w:rsid w:val="00B74A25"/>
    <w:rsid w:val="00B775BF"/>
    <w:rsid w:val="00B80EE7"/>
    <w:rsid w:val="00B84320"/>
    <w:rsid w:val="00B917CD"/>
    <w:rsid w:val="00B91B52"/>
    <w:rsid w:val="00B93BA3"/>
    <w:rsid w:val="00B93EF9"/>
    <w:rsid w:val="00B95231"/>
    <w:rsid w:val="00B96E3C"/>
    <w:rsid w:val="00BA0086"/>
    <w:rsid w:val="00BA04B5"/>
    <w:rsid w:val="00BA5080"/>
    <w:rsid w:val="00BA68E9"/>
    <w:rsid w:val="00BA6DDA"/>
    <w:rsid w:val="00BB1C9C"/>
    <w:rsid w:val="00BB2B8A"/>
    <w:rsid w:val="00BB2B95"/>
    <w:rsid w:val="00BB5D56"/>
    <w:rsid w:val="00BB6773"/>
    <w:rsid w:val="00BC017F"/>
    <w:rsid w:val="00BC081A"/>
    <w:rsid w:val="00BC6143"/>
    <w:rsid w:val="00BD0794"/>
    <w:rsid w:val="00BD62C3"/>
    <w:rsid w:val="00BD7ADA"/>
    <w:rsid w:val="00BE0D29"/>
    <w:rsid w:val="00BE1678"/>
    <w:rsid w:val="00BE181E"/>
    <w:rsid w:val="00BE62DA"/>
    <w:rsid w:val="00BE6BFB"/>
    <w:rsid w:val="00BF0712"/>
    <w:rsid w:val="00BF24FE"/>
    <w:rsid w:val="00BF4981"/>
    <w:rsid w:val="00BF50C7"/>
    <w:rsid w:val="00BF6A0E"/>
    <w:rsid w:val="00C005E1"/>
    <w:rsid w:val="00C0663B"/>
    <w:rsid w:val="00C06B9C"/>
    <w:rsid w:val="00C11218"/>
    <w:rsid w:val="00C12F47"/>
    <w:rsid w:val="00C16DC9"/>
    <w:rsid w:val="00C25949"/>
    <w:rsid w:val="00C2665F"/>
    <w:rsid w:val="00C2678C"/>
    <w:rsid w:val="00C26B15"/>
    <w:rsid w:val="00C32428"/>
    <w:rsid w:val="00C338C4"/>
    <w:rsid w:val="00C33C34"/>
    <w:rsid w:val="00C355E8"/>
    <w:rsid w:val="00C35610"/>
    <w:rsid w:val="00C37C84"/>
    <w:rsid w:val="00C414AC"/>
    <w:rsid w:val="00C41F29"/>
    <w:rsid w:val="00C4248E"/>
    <w:rsid w:val="00C45CD2"/>
    <w:rsid w:val="00C462A4"/>
    <w:rsid w:val="00C46E48"/>
    <w:rsid w:val="00C4793C"/>
    <w:rsid w:val="00C54BEA"/>
    <w:rsid w:val="00C5533A"/>
    <w:rsid w:val="00C55D13"/>
    <w:rsid w:val="00C63190"/>
    <w:rsid w:val="00C63A5E"/>
    <w:rsid w:val="00C63EE9"/>
    <w:rsid w:val="00C6546B"/>
    <w:rsid w:val="00C66A94"/>
    <w:rsid w:val="00C70479"/>
    <w:rsid w:val="00C70BF6"/>
    <w:rsid w:val="00C7354B"/>
    <w:rsid w:val="00C73B29"/>
    <w:rsid w:val="00C73B33"/>
    <w:rsid w:val="00C77E45"/>
    <w:rsid w:val="00C80653"/>
    <w:rsid w:val="00C812FA"/>
    <w:rsid w:val="00C816D4"/>
    <w:rsid w:val="00C82D23"/>
    <w:rsid w:val="00C869BA"/>
    <w:rsid w:val="00C87B70"/>
    <w:rsid w:val="00C905A9"/>
    <w:rsid w:val="00C91A1B"/>
    <w:rsid w:val="00C920DD"/>
    <w:rsid w:val="00CA7C9E"/>
    <w:rsid w:val="00CB17F9"/>
    <w:rsid w:val="00CB24F6"/>
    <w:rsid w:val="00CB2D3D"/>
    <w:rsid w:val="00CB2F17"/>
    <w:rsid w:val="00CB6459"/>
    <w:rsid w:val="00CB6BFF"/>
    <w:rsid w:val="00CC036B"/>
    <w:rsid w:val="00CC26F7"/>
    <w:rsid w:val="00CC3155"/>
    <w:rsid w:val="00CC3F67"/>
    <w:rsid w:val="00CC5099"/>
    <w:rsid w:val="00CC73DB"/>
    <w:rsid w:val="00CC7662"/>
    <w:rsid w:val="00CD2B74"/>
    <w:rsid w:val="00CD4D36"/>
    <w:rsid w:val="00CD5887"/>
    <w:rsid w:val="00CD636B"/>
    <w:rsid w:val="00CD7BDC"/>
    <w:rsid w:val="00CE24ED"/>
    <w:rsid w:val="00CE421A"/>
    <w:rsid w:val="00CE6647"/>
    <w:rsid w:val="00CE799F"/>
    <w:rsid w:val="00CF31CA"/>
    <w:rsid w:val="00CF4DA0"/>
    <w:rsid w:val="00CF6E1B"/>
    <w:rsid w:val="00CF706D"/>
    <w:rsid w:val="00CF76BD"/>
    <w:rsid w:val="00D049C4"/>
    <w:rsid w:val="00D0597E"/>
    <w:rsid w:val="00D07700"/>
    <w:rsid w:val="00D1031E"/>
    <w:rsid w:val="00D10C9D"/>
    <w:rsid w:val="00D1253B"/>
    <w:rsid w:val="00D13BBF"/>
    <w:rsid w:val="00D15137"/>
    <w:rsid w:val="00D15C59"/>
    <w:rsid w:val="00D20CC4"/>
    <w:rsid w:val="00D23027"/>
    <w:rsid w:val="00D248DB"/>
    <w:rsid w:val="00D30A5C"/>
    <w:rsid w:val="00D32253"/>
    <w:rsid w:val="00D32437"/>
    <w:rsid w:val="00D331CE"/>
    <w:rsid w:val="00D34A19"/>
    <w:rsid w:val="00D40BA1"/>
    <w:rsid w:val="00D431EE"/>
    <w:rsid w:val="00D43FD1"/>
    <w:rsid w:val="00D441D0"/>
    <w:rsid w:val="00D44358"/>
    <w:rsid w:val="00D44A7C"/>
    <w:rsid w:val="00D45607"/>
    <w:rsid w:val="00D45801"/>
    <w:rsid w:val="00D50FA2"/>
    <w:rsid w:val="00D52B9D"/>
    <w:rsid w:val="00D54AD9"/>
    <w:rsid w:val="00D618BA"/>
    <w:rsid w:val="00D624B4"/>
    <w:rsid w:val="00D65151"/>
    <w:rsid w:val="00D72659"/>
    <w:rsid w:val="00D736D8"/>
    <w:rsid w:val="00D74203"/>
    <w:rsid w:val="00D7470E"/>
    <w:rsid w:val="00D84BD0"/>
    <w:rsid w:val="00D92EEE"/>
    <w:rsid w:val="00D931E3"/>
    <w:rsid w:val="00D9469B"/>
    <w:rsid w:val="00D95A4A"/>
    <w:rsid w:val="00DA24A1"/>
    <w:rsid w:val="00DA4861"/>
    <w:rsid w:val="00DA779F"/>
    <w:rsid w:val="00DB1E2E"/>
    <w:rsid w:val="00DB201D"/>
    <w:rsid w:val="00DB2E4B"/>
    <w:rsid w:val="00DC1650"/>
    <w:rsid w:val="00DC3C92"/>
    <w:rsid w:val="00DC5CB0"/>
    <w:rsid w:val="00DC7A5D"/>
    <w:rsid w:val="00DD20BC"/>
    <w:rsid w:val="00DD2C10"/>
    <w:rsid w:val="00DD4869"/>
    <w:rsid w:val="00DD533B"/>
    <w:rsid w:val="00DE3243"/>
    <w:rsid w:val="00DE4DA0"/>
    <w:rsid w:val="00DE64E5"/>
    <w:rsid w:val="00DE731C"/>
    <w:rsid w:val="00DF5FBC"/>
    <w:rsid w:val="00DF7AA5"/>
    <w:rsid w:val="00E032F7"/>
    <w:rsid w:val="00E04173"/>
    <w:rsid w:val="00E05A18"/>
    <w:rsid w:val="00E10581"/>
    <w:rsid w:val="00E1123D"/>
    <w:rsid w:val="00E12D32"/>
    <w:rsid w:val="00E15494"/>
    <w:rsid w:val="00E15F04"/>
    <w:rsid w:val="00E16F08"/>
    <w:rsid w:val="00E20016"/>
    <w:rsid w:val="00E21F7C"/>
    <w:rsid w:val="00E2757A"/>
    <w:rsid w:val="00E27796"/>
    <w:rsid w:val="00E30BFB"/>
    <w:rsid w:val="00E32BCB"/>
    <w:rsid w:val="00E4037C"/>
    <w:rsid w:val="00E44105"/>
    <w:rsid w:val="00E453D0"/>
    <w:rsid w:val="00E4615F"/>
    <w:rsid w:val="00E47A5C"/>
    <w:rsid w:val="00E47D60"/>
    <w:rsid w:val="00E514E9"/>
    <w:rsid w:val="00E51DEC"/>
    <w:rsid w:val="00E5233C"/>
    <w:rsid w:val="00E52C23"/>
    <w:rsid w:val="00E53CBC"/>
    <w:rsid w:val="00E54F6C"/>
    <w:rsid w:val="00E55EBF"/>
    <w:rsid w:val="00E56620"/>
    <w:rsid w:val="00E61B2E"/>
    <w:rsid w:val="00E61FC1"/>
    <w:rsid w:val="00E6393C"/>
    <w:rsid w:val="00E658DC"/>
    <w:rsid w:val="00E67AE9"/>
    <w:rsid w:val="00E70124"/>
    <w:rsid w:val="00E70D66"/>
    <w:rsid w:val="00E72AF6"/>
    <w:rsid w:val="00E75519"/>
    <w:rsid w:val="00E77A87"/>
    <w:rsid w:val="00E80984"/>
    <w:rsid w:val="00E82A89"/>
    <w:rsid w:val="00E84229"/>
    <w:rsid w:val="00E84A5A"/>
    <w:rsid w:val="00E86243"/>
    <w:rsid w:val="00E8683B"/>
    <w:rsid w:val="00E90DA6"/>
    <w:rsid w:val="00E91148"/>
    <w:rsid w:val="00E916C1"/>
    <w:rsid w:val="00E924D7"/>
    <w:rsid w:val="00E946D4"/>
    <w:rsid w:val="00E9482E"/>
    <w:rsid w:val="00E953E8"/>
    <w:rsid w:val="00E95BFC"/>
    <w:rsid w:val="00E97A9F"/>
    <w:rsid w:val="00E97B96"/>
    <w:rsid w:val="00EA0C9E"/>
    <w:rsid w:val="00EA1A74"/>
    <w:rsid w:val="00EA2D77"/>
    <w:rsid w:val="00EA6D65"/>
    <w:rsid w:val="00EA7FF3"/>
    <w:rsid w:val="00EB00F1"/>
    <w:rsid w:val="00EB7112"/>
    <w:rsid w:val="00EC0683"/>
    <w:rsid w:val="00EC47F4"/>
    <w:rsid w:val="00EC4956"/>
    <w:rsid w:val="00EC4DC2"/>
    <w:rsid w:val="00EC4E95"/>
    <w:rsid w:val="00EC7619"/>
    <w:rsid w:val="00ED0120"/>
    <w:rsid w:val="00ED0F4C"/>
    <w:rsid w:val="00ED38EB"/>
    <w:rsid w:val="00EE1080"/>
    <w:rsid w:val="00EE289B"/>
    <w:rsid w:val="00EE41F2"/>
    <w:rsid w:val="00EE5645"/>
    <w:rsid w:val="00EE5F23"/>
    <w:rsid w:val="00EF1C87"/>
    <w:rsid w:val="00EF7459"/>
    <w:rsid w:val="00EF7B54"/>
    <w:rsid w:val="00F00908"/>
    <w:rsid w:val="00F03F9D"/>
    <w:rsid w:val="00F04238"/>
    <w:rsid w:val="00F06AA6"/>
    <w:rsid w:val="00F12E8D"/>
    <w:rsid w:val="00F130B3"/>
    <w:rsid w:val="00F1426B"/>
    <w:rsid w:val="00F147B6"/>
    <w:rsid w:val="00F15101"/>
    <w:rsid w:val="00F22FB6"/>
    <w:rsid w:val="00F3007C"/>
    <w:rsid w:val="00F308E9"/>
    <w:rsid w:val="00F31426"/>
    <w:rsid w:val="00F3166D"/>
    <w:rsid w:val="00F3166E"/>
    <w:rsid w:val="00F31C31"/>
    <w:rsid w:val="00F33448"/>
    <w:rsid w:val="00F338F2"/>
    <w:rsid w:val="00F3479C"/>
    <w:rsid w:val="00F366CB"/>
    <w:rsid w:val="00F372DC"/>
    <w:rsid w:val="00F41929"/>
    <w:rsid w:val="00F54E6B"/>
    <w:rsid w:val="00F558CE"/>
    <w:rsid w:val="00F57EA6"/>
    <w:rsid w:val="00F61277"/>
    <w:rsid w:val="00F64385"/>
    <w:rsid w:val="00F65315"/>
    <w:rsid w:val="00F65944"/>
    <w:rsid w:val="00F6628A"/>
    <w:rsid w:val="00F66A59"/>
    <w:rsid w:val="00F671A0"/>
    <w:rsid w:val="00F719F8"/>
    <w:rsid w:val="00F73ECA"/>
    <w:rsid w:val="00F7407F"/>
    <w:rsid w:val="00F90159"/>
    <w:rsid w:val="00F9383A"/>
    <w:rsid w:val="00F95773"/>
    <w:rsid w:val="00FA019C"/>
    <w:rsid w:val="00FA3696"/>
    <w:rsid w:val="00FA5904"/>
    <w:rsid w:val="00FB051A"/>
    <w:rsid w:val="00FB0A75"/>
    <w:rsid w:val="00FB12B5"/>
    <w:rsid w:val="00FB12FA"/>
    <w:rsid w:val="00FB1664"/>
    <w:rsid w:val="00FB2338"/>
    <w:rsid w:val="00FB4504"/>
    <w:rsid w:val="00FC01A1"/>
    <w:rsid w:val="00FC147F"/>
    <w:rsid w:val="00FC3DC6"/>
    <w:rsid w:val="00FC660A"/>
    <w:rsid w:val="00FC7C0A"/>
    <w:rsid w:val="00FD0DEF"/>
    <w:rsid w:val="00FD78C4"/>
    <w:rsid w:val="00FE04C9"/>
    <w:rsid w:val="00FE2AFE"/>
    <w:rsid w:val="00FE5F8D"/>
    <w:rsid w:val="00FE6144"/>
    <w:rsid w:val="00FE7598"/>
    <w:rsid w:val="00FF06B0"/>
    <w:rsid w:val="00FF2283"/>
    <w:rsid w:val="00FF23E5"/>
    <w:rsid w:val="00FF3B1D"/>
    <w:rsid w:val="00FF7C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73BEF9"/>
  <w15:docId w15:val="{A6BC9E55-39C3-41D5-94D1-5DE89CF5F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5F00"/>
  </w:style>
  <w:style w:type="paragraph" w:styleId="10">
    <w:name w:val="heading 1"/>
    <w:basedOn w:val="a"/>
    <w:next w:val="a"/>
    <w:link w:val="11"/>
    <w:qFormat/>
    <w:rsid w:val="00F22FB6"/>
    <w:pPr>
      <w:keepNext/>
      <w:keepLines/>
      <w:spacing w:before="240" w:after="240" w:line="240" w:lineRule="auto"/>
      <w:outlineLvl w:val="0"/>
    </w:pPr>
    <w:rPr>
      <w:rFonts w:ascii="Times New Roman" w:eastAsia="Times New Roman" w:hAnsi="Times New Roman" w:cs="Times New Roman"/>
      <w:b/>
      <w:bCs/>
      <w:sz w:val="24"/>
      <w:szCs w:val="28"/>
    </w:rPr>
  </w:style>
  <w:style w:type="paragraph" w:styleId="22">
    <w:name w:val="heading 2"/>
    <w:basedOn w:val="a"/>
    <w:link w:val="23"/>
    <w:qFormat/>
    <w:rsid w:val="00F22FB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1">
    <w:name w:val="heading 3"/>
    <w:basedOn w:val="a"/>
    <w:next w:val="a"/>
    <w:link w:val="32"/>
    <w:qFormat/>
    <w:rsid w:val="00F22FB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qFormat/>
    <w:rsid w:val="00F22FB6"/>
    <w:pPr>
      <w:keepNext/>
      <w:spacing w:after="0" w:line="240" w:lineRule="auto"/>
      <w:jc w:val="right"/>
      <w:outlineLvl w:val="3"/>
    </w:pPr>
    <w:rPr>
      <w:rFonts w:ascii="Times New Roman" w:eastAsia="Times New Roman" w:hAnsi="Times New Roman" w:cs="Times New Roman"/>
      <w:b/>
      <w:bCs/>
      <w:sz w:val="24"/>
    </w:rPr>
  </w:style>
  <w:style w:type="paragraph" w:styleId="50">
    <w:name w:val="heading 5"/>
    <w:basedOn w:val="a"/>
    <w:next w:val="a"/>
    <w:link w:val="51"/>
    <w:uiPriority w:val="99"/>
    <w:qFormat/>
    <w:rsid w:val="00F22FB6"/>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uiPriority w:val="99"/>
    <w:qFormat/>
    <w:rsid w:val="00F22FB6"/>
    <w:pPr>
      <w:keepNext/>
      <w:tabs>
        <w:tab w:val="left" w:pos="7309"/>
        <w:tab w:val="left" w:pos="9853"/>
      </w:tabs>
      <w:spacing w:after="0" w:line="240" w:lineRule="auto"/>
      <w:ind w:firstLine="540"/>
      <w:outlineLvl w:val="5"/>
    </w:pPr>
    <w:rPr>
      <w:rFonts w:ascii="Times New Roman" w:eastAsia="Times New Roman" w:hAnsi="Times New Roman" w:cs="Times New Roman"/>
      <w:b/>
      <w:bCs/>
      <w:sz w:val="24"/>
      <w:szCs w:val="24"/>
    </w:rPr>
  </w:style>
  <w:style w:type="paragraph" w:styleId="8">
    <w:name w:val="heading 8"/>
    <w:basedOn w:val="a"/>
    <w:next w:val="a"/>
    <w:link w:val="80"/>
    <w:uiPriority w:val="99"/>
    <w:qFormat/>
    <w:rsid w:val="00F22FB6"/>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F22FB6"/>
    <w:rPr>
      <w:rFonts w:ascii="Times New Roman" w:eastAsia="Times New Roman" w:hAnsi="Times New Roman" w:cs="Times New Roman"/>
      <w:b/>
      <w:bCs/>
      <w:sz w:val="24"/>
      <w:szCs w:val="28"/>
      <w:lang w:eastAsia="ru-RU"/>
    </w:rPr>
  </w:style>
  <w:style w:type="character" w:customStyle="1" w:styleId="23">
    <w:name w:val="Заголовок 2 Знак"/>
    <w:basedOn w:val="a0"/>
    <w:link w:val="22"/>
    <w:rsid w:val="00F22FB6"/>
    <w:rPr>
      <w:rFonts w:ascii="Times New Roman" w:eastAsia="Times New Roman" w:hAnsi="Times New Roman" w:cs="Times New Roman"/>
      <w:b/>
      <w:bCs/>
      <w:sz w:val="36"/>
      <w:szCs w:val="36"/>
      <w:lang w:eastAsia="ru-RU"/>
    </w:rPr>
  </w:style>
  <w:style w:type="character" w:customStyle="1" w:styleId="32">
    <w:name w:val="Заголовок 3 Знак"/>
    <w:basedOn w:val="a0"/>
    <w:link w:val="31"/>
    <w:rsid w:val="00F22FB6"/>
    <w:rPr>
      <w:rFonts w:ascii="Arial" w:eastAsia="Times New Roman" w:hAnsi="Arial" w:cs="Arial"/>
      <w:b/>
      <w:bCs/>
      <w:sz w:val="26"/>
      <w:szCs w:val="26"/>
      <w:lang w:eastAsia="ru-RU"/>
    </w:rPr>
  </w:style>
  <w:style w:type="character" w:customStyle="1" w:styleId="40">
    <w:name w:val="Заголовок 4 Знак"/>
    <w:basedOn w:val="a0"/>
    <w:link w:val="4"/>
    <w:rsid w:val="00F22FB6"/>
    <w:rPr>
      <w:rFonts w:ascii="Times New Roman" w:eastAsia="Times New Roman" w:hAnsi="Times New Roman" w:cs="Times New Roman"/>
      <w:b/>
      <w:bCs/>
      <w:sz w:val="24"/>
      <w:lang w:eastAsia="ru-RU"/>
    </w:rPr>
  </w:style>
  <w:style w:type="character" w:customStyle="1" w:styleId="51">
    <w:name w:val="Заголовок 5 Знак"/>
    <w:basedOn w:val="a0"/>
    <w:link w:val="50"/>
    <w:uiPriority w:val="99"/>
    <w:rsid w:val="00F22FB6"/>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uiPriority w:val="99"/>
    <w:rsid w:val="00F22FB6"/>
    <w:rPr>
      <w:rFonts w:ascii="Times New Roman" w:eastAsia="Times New Roman" w:hAnsi="Times New Roman" w:cs="Times New Roman"/>
      <w:b/>
      <w:bCs/>
      <w:sz w:val="24"/>
      <w:szCs w:val="24"/>
      <w:lang w:eastAsia="ru-RU"/>
    </w:rPr>
  </w:style>
  <w:style w:type="character" w:customStyle="1" w:styleId="80">
    <w:name w:val="Заголовок 8 Знак"/>
    <w:basedOn w:val="a0"/>
    <w:link w:val="8"/>
    <w:uiPriority w:val="99"/>
    <w:rsid w:val="00F22FB6"/>
    <w:rPr>
      <w:rFonts w:ascii="Times New Roman" w:eastAsia="Times New Roman" w:hAnsi="Times New Roman" w:cs="Times New Roman"/>
      <w:i/>
      <w:iCs/>
      <w:sz w:val="24"/>
      <w:szCs w:val="24"/>
      <w:lang w:eastAsia="ru-RU"/>
    </w:rPr>
  </w:style>
  <w:style w:type="numbering" w:customStyle="1" w:styleId="12">
    <w:name w:val="Нет списка1"/>
    <w:next w:val="a2"/>
    <w:uiPriority w:val="99"/>
    <w:semiHidden/>
    <w:unhideWhenUsed/>
    <w:rsid w:val="00F22FB6"/>
  </w:style>
  <w:style w:type="character" w:customStyle="1" w:styleId="Heading1Char">
    <w:name w:val="Heading 1 Char"/>
    <w:basedOn w:val="a0"/>
    <w:uiPriority w:val="99"/>
    <w:locked/>
    <w:rsid w:val="00F22FB6"/>
    <w:rPr>
      <w:rFonts w:ascii="Arial" w:hAnsi="Arial"/>
      <w:b/>
      <w:kern w:val="32"/>
      <w:sz w:val="32"/>
      <w:lang w:eastAsia="ru-RU"/>
    </w:rPr>
  </w:style>
  <w:style w:type="character" w:customStyle="1" w:styleId="Heading2Char">
    <w:name w:val="Heading 2 Char"/>
    <w:basedOn w:val="a0"/>
    <w:uiPriority w:val="99"/>
    <w:locked/>
    <w:rsid w:val="00F22FB6"/>
    <w:rPr>
      <w:rFonts w:ascii="Times New Roman" w:hAnsi="Times New Roman"/>
      <w:b/>
      <w:sz w:val="28"/>
      <w:lang w:eastAsia="ru-RU"/>
    </w:rPr>
  </w:style>
  <w:style w:type="character" w:customStyle="1" w:styleId="Heading3Char">
    <w:name w:val="Heading 3 Char"/>
    <w:basedOn w:val="a0"/>
    <w:uiPriority w:val="99"/>
    <w:locked/>
    <w:rsid w:val="00F22FB6"/>
    <w:rPr>
      <w:rFonts w:ascii="Arial" w:hAnsi="Arial"/>
      <w:b/>
      <w:sz w:val="26"/>
      <w:lang w:eastAsia="ru-RU"/>
    </w:rPr>
  </w:style>
  <w:style w:type="paragraph" w:styleId="a3">
    <w:name w:val="List Paragraph"/>
    <w:basedOn w:val="a"/>
    <w:link w:val="a4"/>
    <w:qFormat/>
    <w:rsid w:val="00F22FB6"/>
    <w:pPr>
      <w:spacing w:after="0" w:line="240" w:lineRule="auto"/>
      <w:ind w:left="720"/>
      <w:contextualSpacing/>
    </w:pPr>
    <w:rPr>
      <w:rFonts w:ascii="Times New Roman" w:eastAsia="Times New Roman" w:hAnsi="Times New Roman" w:cs="Times New Roman"/>
      <w:sz w:val="24"/>
      <w:szCs w:val="20"/>
    </w:rPr>
  </w:style>
  <w:style w:type="table" w:customStyle="1" w:styleId="24">
    <w:name w:val="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rsid w:val="00F22FB6"/>
    <w:pPr>
      <w:widowControl w:val="0"/>
      <w:autoSpaceDE w:val="0"/>
      <w:autoSpaceDN w:val="0"/>
      <w:spacing w:after="0" w:line="240" w:lineRule="auto"/>
    </w:pPr>
    <w:rPr>
      <w:rFonts w:ascii="Calibri" w:eastAsia="Times New Roman" w:hAnsi="Calibri" w:cs="Calibri"/>
    </w:rPr>
  </w:style>
  <w:style w:type="paragraph" w:styleId="13">
    <w:name w:val="toc 1"/>
    <w:basedOn w:val="a"/>
    <w:next w:val="a"/>
    <w:autoRedefine/>
    <w:uiPriority w:val="39"/>
    <w:rsid w:val="00F22FB6"/>
    <w:pPr>
      <w:spacing w:after="100" w:line="240" w:lineRule="auto"/>
    </w:pPr>
    <w:rPr>
      <w:rFonts w:ascii="Times New Roman" w:eastAsia="Times New Roman" w:hAnsi="Times New Roman" w:cs="Times New Roman"/>
      <w:sz w:val="24"/>
    </w:rPr>
  </w:style>
  <w:style w:type="character" w:styleId="a5">
    <w:name w:val="Hyperlink"/>
    <w:basedOn w:val="a0"/>
    <w:uiPriority w:val="99"/>
    <w:rsid w:val="00F22FB6"/>
    <w:rPr>
      <w:rFonts w:cs="Times New Roman"/>
      <w:color w:val="0000FF"/>
      <w:u w:val="single"/>
    </w:rPr>
  </w:style>
  <w:style w:type="paragraph" w:styleId="a6">
    <w:name w:val="Balloon Text"/>
    <w:basedOn w:val="a"/>
    <w:link w:val="a7"/>
    <w:rsid w:val="00F22FB6"/>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rsid w:val="00F22FB6"/>
    <w:rPr>
      <w:rFonts w:ascii="Tahoma" w:eastAsia="Times New Roman" w:hAnsi="Tahoma" w:cs="Tahoma"/>
      <w:sz w:val="16"/>
      <w:szCs w:val="16"/>
      <w:lang w:eastAsia="ru-RU"/>
    </w:rPr>
  </w:style>
  <w:style w:type="character" w:styleId="a8">
    <w:name w:val="Strong"/>
    <w:basedOn w:val="a0"/>
    <w:qFormat/>
    <w:rsid w:val="00F22FB6"/>
    <w:rPr>
      <w:rFonts w:cs="Times New Roman"/>
      <w:b/>
      <w:bCs/>
    </w:rPr>
  </w:style>
  <w:style w:type="paragraph" w:styleId="a9">
    <w:name w:val="Normal (Web)"/>
    <w:aliases w:val="Знак2,Обычный (Web)"/>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Emphasis"/>
    <w:basedOn w:val="a0"/>
    <w:qFormat/>
    <w:rsid w:val="00F22FB6"/>
    <w:rPr>
      <w:rFonts w:cs="Times New Roman"/>
      <w:i/>
      <w:iCs/>
    </w:rPr>
  </w:style>
  <w:style w:type="paragraph" w:customStyle="1" w:styleId="western">
    <w:name w:val="western"/>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ubtle Emphasis"/>
    <w:basedOn w:val="a0"/>
    <w:uiPriority w:val="99"/>
    <w:qFormat/>
    <w:rsid w:val="00F22FB6"/>
    <w:rPr>
      <w:rFonts w:cs="Times New Roman"/>
      <w:i/>
      <w:iCs/>
      <w:color w:val="808080"/>
    </w:rPr>
  </w:style>
  <w:style w:type="paragraph" w:styleId="ac">
    <w:name w:val="TOC Heading"/>
    <w:basedOn w:val="10"/>
    <w:next w:val="a"/>
    <w:uiPriority w:val="39"/>
    <w:qFormat/>
    <w:rsid w:val="00F22FB6"/>
    <w:pPr>
      <w:outlineLvl w:val="9"/>
    </w:pPr>
  </w:style>
  <w:style w:type="table" w:styleId="ad">
    <w:name w:val="Table Grid"/>
    <w:basedOn w:val="a1"/>
    <w:uiPriority w:val="59"/>
    <w:rsid w:val="00F22FB6"/>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footnote text"/>
    <w:aliases w:val="Основной текст с отступом 23, Знак, Знак1,Знак Знак Знак1 Знак Знак,Знак8 Знак Знак,Знак8 Знак,Char,Знак4 Знак,Знак2 Знак Знак1 Знак2,Знак2 Знак Знак11,З,Текст сноски Знак2,Текст сноски Знак Знак1, Знак Знак Знак1,F1"/>
    <w:basedOn w:val="a"/>
    <w:link w:val="af"/>
    <w:qFormat/>
    <w:rsid w:val="00F22FB6"/>
    <w:pPr>
      <w:spacing w:after="0" w:line="240" w:lineRule="auto"/>
    </w:pPr>
    <w:rPr>
      <w:rFonts w:ascii="Times New Roman" w:eastAsia="Times New Roman" w:hAnsi="Times New Roman" w:cs="Times New Roman"/>
      <w:sz w:val="20"/>
      <w:szCs w:val="20"/>
    </w:rPr>
  </w:style>
  <w:style w:type="character" w:customStyle="1" w:styleId="af">
    <w:name w:val="Текст сноски Знак"/>
    <w:aliases w:val="Основной текст с отступом 23 Знак, Знак Знак, 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0"/>
    <w:link w:val="ae"/>
    <w:rsid w:val="00F22FB6"/>
    <w:rPr>
      <w:rFonts w:ascii="Times New Roman" w:eastAsia="Times New Roman" w:hAnsi="Times New Roman" w:cs="Times New Roman"/>
      <w:sz w:val="20"/>
      <w:szCs w:val="20"/>
      <w:lang w:eastAsia="ru-RU"/>
    </w:rPr>
  </w:style>
  <w:style w:type="character" w:styleId="af0">
    <w:name w:val="footnote reference"/>
    <w:basedOn w:val="a0"/>
    <w:uiPriority w:val="99"/>
    <w:rsid w:val="00F22FB6"/>
    <w:rPr>
      <w:rFonts w:cs="Times New Roman"/>
      <w:vertAlign w:val="superscript"/>
    </w:rPr>
  </w:style>
  <w:style w:type="character" w:customStyle="1" w:styleId="a4">
    <w:name w:val="Абзац списка Знак"/>
    <w:link w:val="a3"/>
    <w:locked/>
    <w:rsid w:val="00F22FB6"/>
    <w:rPr>
      <w:rFonts w:ascii="Times New Roman" w:eastAsia="Times New Roman" w:hAnsi="Times New Roman" w:cs="Times New Roman"/>
      <w:sz w:val="24"/>
      <w:szCs w:val="20"/>
      <w:lang w:eastAsia="ru-RU"/>
    </w:rPr>
  </w:style>
  <w:style w:type="paragraph" w:customStyle="1" w:styleId="ConsNormal">
    <w:name w:val="ConsNormal"/>
    <w:link w:val="ConsNormal0"/>
    <w:uiPriority w:val="99"/>
    <w:rsid w:val="00F22FB6"/>
    <w:pPr>
      <w:widowControl w:val="0"/>
      <w:suppressAutoHyphens/>
      <w:spacing w:after="0" w:line="240" w:lineRule="auto"/>
      <w:ind w:firstLine="720"/>
    </w:pPr>
    <w:rPr>
      <w:rFonts w:ascii="Consultant" w:eastAsia="Calibri" w:hAnsi="Consultant" w:cs="Times New Roman"/>
      <w:lang w:eastAsia="ar-SA"/>
    </w:rPr>
  </w:style>
  <w:style w:type="character" w:customStyle="1" w:styleId="ConsNormal0">
    <w:name w:val="ConsNormal Знак"/>
    <w:link w:val="ConsNormal"/>
    <w:uiPriority w:val="99"/>
    <w:locked/>
    <w:rsid w:val="00F22FB6"/>
    <w:rPr>
      <w:rFonts w:ascii="Consultant" w:eastAsia="Calibri" w:hAnsi="Consultant" w:cs="Times New Roman"/>
      <w:lang w:eastAsia="ar-SA"/>
    </w:rPr>
  </w:style>
  <w:style w:type="character" w:customStyle="1" w:styleId="FontStyle33">
    <w:name w:val="Font Style33"/>
    <w:uiPriority w:val="99"/>
    <w:rsid w:val="00F22FB6"/>
    <w:rPr>
      <w:rFonts w:ascii="Times New Roman" w:hAnsi="Times New Roman"/>
      <w:color w:val="000000"/>
      <w:sz w:val="18"/>
    </w:rPr>
  </w:style>
  <w:style w:type="character" w:customStyle="1" w:styleId="apple-converted-space">
    <w:name w:val="apple-converted-space"/>
    <w:basedOn w:val="a0"/>
    <w:uiPriority w:val="99"/>
    <w:rsid w:val="00F22FB6"/>
    <w:rPr>
      <w:rFonts w:cs="Times New Roman"/>
    </w:rPr>
  </w:style>
  <w:style w:type="character" w:customStyle="1" w:styleId="ConsPlusNormal0">
    <w:name w:val="ConsPlusNormal Знак"/>
    <w:link w:val="ConsPlusNormal"/>
    <w:locked/>
    <w:rsid w:val="00F22FB6"/>
    <w:rPr>
      <w:rFonts w:ascii="Calibri" w:eastAsia="Times New Roman" w:hAnsi="Calibri" w:cs="Calibri"/>
      <w:lang w:eastAsia="ru-RU"/>
    </w:rPr>
  </w:style>
  <w:style w:type="character" w:styleId="af1">
    <w:name w:val="FollowedHyperlink"/>
    <w:basedOn w:val="a0"/>
    <w:rsid w:val="00F22FB6"/>
    <w:rPr>
      <w:rFonts w:cs="Times New Roman"/>
      <w:color w:val="800080"/>
      <w:u w:val="single"/>
    </w:rPr>
  </w:style>
  <w:style w:type="paragraph" w:customStyle="1" w:styleId="xl66">
    <w:name w:val="xl6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67">
    <w:name w:val="xl6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8">
    <w:name w:val="xl6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69">
    <w:name w:val="xl6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0">
    <w:name w:val="xl70"/>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71">
    <w:name w:val="xl71"/>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8"/>
      <w:szCs w:val="28"/>
    </w:rPr>
  </w:style>
  <w:style w:type="paragraph" w:customStyle="1" w:styleId="xl72">
    <w:name w:val="xl72"/>
    <w:basedOn w:val="a"/>
    <w:rsid w:val="00F22FB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74">
    <w:name w:val="xl74"/>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76">
    <w:name w:val="xl76"/>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77">
    <w:name w:val="xl77"/>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8">
    <w:name w:val="xl78"/>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rPr>
  </w:style>
  <w:style w:type="paragraph" w:customStyle="1" w:styleId="xl79">
    <w:name w:val="xl79"/>
    <w:basedOn w:val="a"/>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0">
    <w:name w:val="xl8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1">
    <w:name w:val="xl8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82">
    <w:name w:val="xl82"/>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84">
    <w:name w:val="xl8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u w:val="single"/>
    </w:rPr>
  </w:style>
  <w:style w:type="paragraph" w:customStyle="1" w:styleId="xl85">
    <w:name w:val="xl85"/>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6">
    <w:name w:val="xl86"/>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7">
    <w:name w:val="xl87"/>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88">
    <w:name w:val="xl88"/>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FF"/>
      <w:sz w:val="20"/>
      <w:szCs w:val="20"/>
      <w:u w:val="single"/>
    </w:rPr>
  </w:style>
  <w:style w:type="paragraph" w:customStyle="1" w:styleId="xl89">
    <w:name w:val="xl89"/>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customStyle="1" w:styleId="xl90">
    <w:name w:val="xl90"/>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32"/>
      <w:szCs w:val="32"/>
    </w:rPr>
  </w:style>
  <w:style w:type="paragraph" w:styleId="af2">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
    <w:link w:val="af3"/>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3">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0"/>
    <w:link w:val="af2"/>
    <w:uiPriority w:val="99"/>
    <w:rsid w:val="00F22FB6"/>
    <w:rPr>
      <w:rFonts w:ascii="Times New Roman" w:eastAsia="Times New Roman" w:hAnsi="Times New Roman" w:cs="Times New Roman"/>
      <w:sz w:val="24"/>
      <w:lang w:eastAsia="ru-RU"/>
    </w:rPr>
  </w:style>
  <w:style w:type="paragraph" w:styleId="af4">
    <w:name w:val="footer"/>
    <w:basedOn w:val="a"/>
    <w:link w:val="af5"/>
    <w:uiPriority w:val="99"/>
    <w:rsid w:val="00F22FB6"/>
    <w:pPr>
      <w:tabs>
        <w:tab w:val="center" w:pos="4677"/>
        <w:tab w:val="right" w:pos="9355"/>
      </w:tabs>
      <w:spacing w:after="0" w:line="240" w:lineRule="auto"/>
    </w:pPr>
    <w:rPr>
      <w:rFonts w:ascii="Times New Roman" w:eastAsia="Times New Roman" w:hAnsi="Times New Roman" w:cs="Times New Roman"/>
      <w:sz w:val="24"/>
    </w:rPr>
  </w:style>
  <w:style w:type="character" w:customStyle="1" w:styleId="af5">
    <w:name w:val="Нижний колонтитул Знак"/>
    <w:basedOn w:val="a0"/>
    <w:link w:val="af4"/>
    <w:uiPriority w:val="99"/>
    <w:rsid w:val="00F22FB6"/>
    <w:rPr>
      <w:rFonts w:ascii="Times New Roman" w:eastAsia="Times New Roman" w:hAnsi="Times New Roman" w:cs="Times New Roman"/>
      <w:sz w:val="24"/>
      <w:lang w:eastAsia="ru-RU"/>
    </w:rPr>
  </w:style>
  <w:style w:type="character" w:styleId="af6">
    <w:name w:val="Placeholder Text"/>
    <w:basedOn w:val="a0"/>
    <w:uiPriority w:val="99"/>
    <w:semiHidden/>
    <w:rsid w:val="00F22FB6"/>
    <w:rPr>
      <w:rFonts w:cs="Times New Roman"/>
      <w:color w:val="808080"/>
    </w:rPr>
  </w:style>
  <w:style w:type="paragraph" w:customStyle="1" w:styleId="font5">
    <w:name w:val="font5"/>
    <w:basedOn w:val="a"/>
    <w:uiPriority w:val="99"/>
    <w:rsid w:val="00F22FB6"/>
    <w:pPr>
      <w:spacing w:before="100" w:beforeAutospacing="1" w:after="100" w:afterAutospacing="1" w:line="240" w:lineRule="auto"/>
    </w:pPr>
    <w:rPr>
      <w:rFonts w:ascii="Arial CYR" w:eastAsia="Times New Roman" w:hAnsi="Arial CYR" w:cs="Times New Roman"/>
      <w:b/>
      <w:bCs/>
      <w:color w:val="000000"/>
      <w:sz w:val="20"/>
      <w:szCs w:val="20"/>
      <w:u w:val="single"/>
    </w:rPr>
  </w:style>
  <w:style w:type="paragraph" w:customStyle="1" w:styleId="xl91">
    <w:name w:val="xl91"/>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2">
    <w:name w:val="xl92"/>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color w:val="000000"/>
      <w:sz w:val="24"/>
      <w:szCs w:val="24"/>
    </w:rPr>
  </w:style>
  <w:style w:type="paragraph" w:customStyle="1" w:styleId="xl93">
    <w:name w:val="xl93"/>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u w:val="single"/>
    </w:rPr>
  </w:style>
  <w:style w:type="paragraph" w:customStyle="1" w:styleId="xl94">
    <w:name w:val="xl94"/>
    <w:basedOn w:val="a"/>
    <w:uiPriority w:val="99"/>
    <w:rsid w:val="00F22FB6"/>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95">
    <w:name w:val="xl95"/>
    <w:basedOn w:val="a"/>
    <w:uiPriority w:val="99"/>
    <w:rsid w:val="00F22FB6"/>
    <w:pPr>
      <w:spacing w:before="100" w:beforeAutospacing="1" w:after="100" w:afterAutospacing="1" w:line="240" w:lineRule="auto"/>
      <w:textAlignment w:val="center"/>
    </w:pPr>
    <w:rPr>
      <w:rFonts w:ascii="Times New Roman" w:eastAsia="Times New Roman" w:hAnsi="Times New Roman" w:cs="Times New Roman"/>
      <w:color w:val="0000FF"/>
      <w:sz w:val="24"/>
      <w:szCs w:val="24"/>
      <w:u w:val="single"/>
    </w:rPr>
  </w:style>
  <w:style w:type="paragraph" w:customStyle="1" w:styleId="xl96">
    <w:name w:val="xl96"/>
    <w:basedOn w:val="a"/>
    <w:uiPriority w:val="99"/>
    <w:rsid w:val="00F22FB6"/>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7">
    <w:name w:val="xl97"/>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FF"/>
      <w:sz w:val="24"/>
      <w:szCs w:val="24"/>
      <w:u w:val="single"/>
    </w:rPr>
  </w:style>
  <w:style w:type="paragraph" w:customStyle="1" w:styleId="xl98">
    <w:name w:val="xl98"/>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9">
    <w:name w:val="xl99"/>
    <w:basedOn w:val="a"/>
    <w:uiPriority w:val="99"/>
    <w:rsid w:val="00F22F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uiPriority w:val="99"/>
    <w:rsid w:val="00F22FB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1">
    <w:name w:val="xl101"/>
    <w:basedOn w:val="a"/>
    <w:uiPriority w:val="99"/>
    <w:rsid w:val="00F22FB6"/>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2">
    <w:name w:val="xl102"/>
    <w:basedOn w:val="a"/>
    <w:uiPriority w:val="99"/>
    <w:rsid w:val="00F22FB6"/>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3">
    <w:name w:val="xl103"/>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4">
    <w:name w:val="xl104"/>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paragraph" w:customStyle="1" w:styleId="xl105">
    <w:name w:val="xl105"/>
    <w:basedOn w:val="a"/>
    <w:uiPriority w:val="99"/>
    <w:rsid w:val="00F22FB6"/>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cs="Times New Roman"/>
      <w:b/>
      <w:bCs/>
      <w:sz w:val="32"/>
      <w:szCs w:val="32"/>
    </w:rPr>
  </w:style>
  <w:style w:type="table" w:customStyle="1" w:styleId="130">
    <w:name w:val="1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52">
    <w:name w:val="5"/>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table" w:customStyle="1" w:styleId="33">
    <w:name w:val="3"/>
    <w:uiPriority w:val="99"/>
    <w:rsid w:val="00F22FB6"/>
    <w:pPr>
      <w:spacing w:after="0" w:line="240" w:lineRule="auto"/>
    </w:pPr>
    <w:rPr>
      <w:rFonts w:ascii="Calibri" w:eastAsia="Calibri" w:hAnsi="Calibri" w:cs="Calibri"/>
      <w:color w:val="000000"/>
      <w:sz w:val="20"/>
      <w:szCs w:val="20"/>
    </w:rPr>
    <w:tblPr>
      <w:tblStyleRowBandSize w:val="1"/>
      <w:tblStyleColBandSize w:val="1"/>
      <w:tblInd w:w="0" w:type="dxa"/>
      <w:tblCellMar>
        <w:top w:w="0" w:type="dxa"/>
        <w:left w:w="115" w:type="dxa"/>
        <w:bottom w:w="0" w:type="dxa"/>
        <w:right w:w="115" w:type="dxa"/>
      </w:tblCellMar>
    </w:tblPr>
  </w:style>
  <w:style w:type="paragraph" w:customStyle="1" w:styleId="53">
    <w:name w:val="Знак5"/>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styleId="af7">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8"/>
    <w:rsid w:val="00F22FB6"/>
    <w:pPr>
      <w:spacing w:after="120" w:line="240" w:lineRule="auto"/>
    </w:pPr>
    <w:rPr>
      <w:rFonts w:ascii="Times New Roman" w:eastAsia="Times New Roman" w:hAnsi="Times New Roman" w:cs="Times New Roman"/>
      <w:sz w:val="24"/>
      <w:szCs w:val="24"/>
    </w:rPr>
  </w:style>
  <w:style w:type="character" w:customStyle="1" w:styleId="af8">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f7"/>
    <w:uiPriority w:val="99"/>
    <w:rsid w:val="00F22FB6"/>
    <w:rPr>
      <w:rFonts w:ascii="Times New Roman" w:eastAsia="Times New Roman" w:hAnsi="Times New Roman" w:cs="Times New Roman"/>
      <w:sz w:val="24"/>
      <w:szCs w:val="24"/>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0"/>
    <w:uiPriority w:val="99"/>
    <w:locked/>
    <w:rsid w:val="00F22FB6"/>
    <w:rPr>
      <w:rFonts w:ascii="Times New Roman" w:hAnsi="Times New Roman"/>
      <w:sz w:val="24"/>
      <w:lang w:eastAsia="ru-RU"/>
    </w:rPr>
  </w:style>
  <w:style w:type="paragraph" w:styleId="25">
    <w:name w:val="Body Text 2"/>
    <w:basedOn w:val="a"/>
    <w:link w:val="26"/>
    <w:uiPriority w:val="99"/>
    <w:rsid w:val="00F22FB6"/>
    <w:pPr>
      <w:spacing w:after="0" w:line="216" w:lineRule="auto"/>
      <w:jc w:val="both"/>
    </w:pPr>
    <w:rPr>
      <w:rFonts w:ascii="Times New Roman" w:eastAsia="Times New Roman" w:hAnsi="Times New Roman" w:cs="Times New Roman"/>
      <w:sz w:val="20"/>
      <w:szCs w:val="20"/>
    </w:rPr>
  </w:style>
  <w:style w:type="character" w:customStyle="1" w:styleId="26">
    <w:name w:val="Основной текст 2 Знак"/>
    <w:basedOn w:val="a0"/>
    <w:link w:val="25"/>
    <w:uiPriority w:val="99"/>
    <w:rsid w:val="00F22FB6"/>
    <w:rPr>
      <w:rFonts w:ascii="Times New Roman" w:eastAsia="Times New Roman" w:hAnsi="Times New Roman" w:cs="Times New Roman"/>
      <w:sz w:val="20"/>
      <w:szCs w:val="20"/>
      <w:lang w:eastAsia="ru-RU"/>
    </w:rPr>
  </w:style>
  <w:style w:type="paragraph" w:customStyle="1" w:styleId="xl24">
    <w:name w:val="xl24"/>
    <w:basedOn w:val="a"/>
    <w:uiPriority w:val="99"/>
    <w:rsid w:val="00F22FB6"/>
    <w:pPr>
      <w:spacing w:before="100" w:after="100" w:line="240" w:lineRule="auto"/>
      <w:jc w:val="center"/>
    </w:pPr>
    <w:rPr>
      <w:rFonts w:ascii="Times New Roman" w:eastAsia="Times New Roman" w:hAnsi="Times New Roman" w:cs="Times New Roman"/>
      <w:sz w:val="24"/>
      <w:szCs w:val="24"/>
    </w:rPr>
  </w:style>
  <w:style w:type="paragraph" w:styleId="af9">
    <w:name w:val="Subtitle"/>
    <w:basedOn w:val="a"/>
    <w:link w:val="afa"/>
    <w:uiPriority w:val="99"/>
    <w:qFormat/>
    <w:rsid w:val="00F22FB6"/>
    <w:pPr>
      <w:spacing w:after="60" w:line="240" w:lineRule="auto"/>
      <w:jc w:val="center"/>
      <w:outlineLvl w:val="1"/>
    </w:pPr>
    <w:rPr>
      <w:rFonts w:ascii="Arial" w:eastAsia="Times New Roman" w:hAnsi="Arial" w:cs="Arial"/>
      <w:sz w:val="24"/>
      <w:szCs w:val="24"/>
    </w:rPr>
  </w:style>
  <w:style w:type="character" w:customStyle="1" w:styleId="afa">
    <w:name w:val="Подзаголовок Знак"/>
    <w:basedOn w:val="a0"/>
    <w:link w:val="af9"/>
    <w:uiPriority w:val="99"/>
    <w:rsid w:val="00F22FB6"/>
    <w:rPr>
      <w:rFonts w:ascii="Arial" w:eastAsia="Times New Roman" w:hAnsi="Arial" w:cs="Arial"/>
      <w:sz w:val="24"/>
      <w:szCs w:val="24"/>
      <w:lang w:eastAsia="ru-RU"/>
    </w:rPr>
  </w:style>
  <w:style w:type="paragraph" w:styleId="afb">
    <w:name w:val="Date"/>
    <w:basedOn w:val="a"/>
    <w:next w:val="a"/>
    <w:link w:val="afc"/>
    <w:uiPriority w:val="99"/>
    <w:rsid w:val="00F22FB6"/>
    <w:pPr>
      <w:spacing w:after="60" w:line="240" w:lineRule="auto"/>
      <w:jc w:val="both"/>
    </w:pPr>
    <w:rPr>
      <w:rFonts w:ascii="Times New Roman" w:eastAsia="Times New Roman" w:hAnsi="Times New Roman" w:cs="Times New Roman"/>
      <w:sz w:val="24"/>
      <w:szCs w:val="24"/>
    </w:rPr>
  </w:style>
  <w:style w:type="character" w:customStyle="1" w:styleId="afc">
    <w:name w:val="Дата Знак"/>
    <w:basedOn w:val="a0"/>
    <w:link w:val="afb"/>
    <w:uiPriority w:val="99"/>
    <w:rsid w:val="00F22FB6"/>
    <w:rPr>
      <w:rFonts w:ascii="Times New Roman" w:eastAsia="Times New Roman" w:hAnsi="Times New Roman" w:cs="Times New Roman"/>
      <w:sz w:val="24"/>
      <w:szCs w:val="24"/>
      <w:lang w:eastAsia="ru-RU"/>
    </w:rPr>
  </w:style>
  <w:style w:type="paragraph" w:styleId="afd">
    <w:name w:val="Normal Indent"/>
    <w:basedOn w:val="a"/>
    <w:uiPriority w:val="99"/>
    <w:rsid w:val="00F22FB6"/>
    <w:pPr>
      <w:spacing w:after="60" w:line="240" w:lineRule="auto"/>
      <w:ind w:left="708"/>
      <w:jc w:val="both"/>
    </w:pPr>
    <w:rPr>
      <w:rFonts w:ascii="Times New Roman" w:eastAsia="Times New Roman" w:hAnsi="Times New Roman" w:cs="Times New Roman"/>
      <w:sz w:val="24"/>
      <w:szCs w:val="24"/>
    </w:rPr>
  </w:style>
  <w:style w:type="paragraph" w:customStyle="1" w:styleId="14">
    <w:name w:val="Стиль1"/>
    <w:basedOn w:val="a"/>
    <w:uiPriority w:val="99"/>
    <w:rsid w:val="00F22FB6"/>
    <w:pPr>
      <w:keepNext/>
      <w:keepLines/>
      <w:widowControl w:val="0"/>
      <w:suppressLineNumbers/>
      <w:tabs>
        <w:tab w:val="num" w:pos="1300"/>
      </w:tabs>
      <w:suppressAutoHyphens/>
      <w:spacing w:after="60" w:line="240" w:lineRule="auto"/>
      <w:ind w:left="1300" w:hanging="900"/>
    </w:pPr>
    <w:rPr>
      <w:rFonts w:ascii="Times New Roman" w:eastAsia="Times New Roman" w:hAnsi="Times New Roman" w:cs="Times New Roman"/>
      <w:b/>
      <w:bCs/>
      <w:sz w:val="28"/>
      <w:szCs w:val="28"/>
    </w:rPr>
  </w:style>
  <w:style w:type="paragraph" w:customStyle="1" w:styleId="20">
    <w:name w:val="Стиль2"/>
    <w:basedOn w:val="21"/>
    <w:uiPriority w:val="99"/>
    <w:rsid w:val="00F22FB6"/>
    <w:pPr>
      <w:keepNext/>
      <w:keepLines/>
      <w:widowControl w:val="0"/>
      <w:numPr>
        <w:ilvl w:val="1"/>
        <w:numId w:val="3"/>
      </w:numPr>
      <w:suppressLineNumbers/>
      <w:tabs>
        <w:tab w:val="clear" w:pos="360"/>
      </w:tabs>
      <w:suppressAutoHyphens/>
      <w:spacing w:after="60"/>
      <w:ind w:left="0" w:firstLine="0"/>
      <w:jc w:val="both"/>
    </w:pPr>
    <w:rPr>
      <w:b/>
      <w:bCs/>
    </w:rPr>
  </w:style>
  <w:style w:type="paragraph" w:customStyle="1" w:styleId="30">
    <w:name w:val="Стиль3"/>
    <w:basedOn w:val="27"/>
    <w:uiPriority w:val="99"/>
    <w:rsid w:val="00F22FB6"/>
    <w:pPr>
      <w:widowControl w:val="0"/>
      <w:numPr>
        <w:ilvl w:val="2"/>
        <w:numId w:val="2"/>
      </w:numPr>
      <w:adjustRightInd w:val="0"/>
      <w:spacing w:after="0" w:line="240" w:lineRule="auto"/>
      <w:jc w:val="both"/>
    </w:pPr>
  </w:style>
  <w:style w:type="paragraph" w:styleId="21">
    <w:name w:val="List Number 2"/>
    <w:basedOn w:val="a"/>
    <w:uiPriority w:val="99"/>
    <w:rsid w:val="00F22FB6"/>
    <w:pPr>
      <w:numPr>
        <w:numId w:val="2"/>
      </w:numPr>
      <w:spacing w:after="0" w:line="240" w:lineRule="auto"/>
    </w:pPr>
    <w:rPr>
      <w:rFonts w:ascii="Times New Roman" w:eastAsia="Times New Roman" w:hAnsi="Times New Roman" w:cs="Times New Roman"/>
      <w:sz w:val="24"/>
      <w:szCs w:val="24"/>
    </w:rPr>
  </w:style>
  <w:style w:type="paragraph" w:styleId="27">
    <w:name w:val="Body Text Indent 2"/>
    <w:basedOn w:val="a"/>
    <w:link w:val="28"/>
    <w:uiPriority w:val="99"/>
    <w:rsid w:val="00F22FB6"/>
    <w:pPr>
      <w:spacing w:after="120" w:line="480" w:lineRule="auto"/>
      <w:ind w:left="283"/>
    </w:pPr>
    <w:rPr>
      <w:rFonts w:ascii="Times New Roman" w:eastAsia="Times New Roman" w:hAnsi="Times New Roman" w:cs="Times New Roman"/>
      <w:sz w:val="24"/>
      <w:szCs w:val="24"/>
    </w:rPr>
  </w:style>
  <w:style w:type="character" w:customStyle="1" w:styleId="28">
    <w:name w:val="Основной текст с отступом 2 Знак"/>
    <w:basedOn w:val="a0"/>
    <w:link w:val="27"/>
    <w:uiPriority w:val="99"/>
    <w:rsid w:val="00F22FB6"/>
    <w:rPr>
      <w:rFonts w:ascii="Times New Roman" w:eastAsia="Times New Roman" w:hAnsi="Times New Roman" w:cs="Times New Roman"/>
      <w:sz w:val="24"/>
      <w:szCs w:val="24"/>
      <w:lang w:eastAsia="ru-RU"/>
    </w:rPr>
  </w:style>
  <w:style w:type="paragraph" w:customStyle="1" w:styleId="15">
    <w:name w:val="Знак1"/>
    <w:basedOn w:val="a"/>
    <w:uiPriority w:val="99"/>
    <w:rsid w:val="00F22FB6"/>
    <w:pPr>
      <w:spacing w:after="160" w:line="240" w:lineRule="exact"/>
    </w:pPr>
    <w:rPr>
      <w:rFonts w:ascii="Verdana" w:eastAsia="Times New Roman" w:hAnsi="Verdana" w:cs="Verdana"/>
      <w:sz w:val="20"/>
      <w:szCs w:val="20"/>
      <w:lang w:val="en-US"/>
    </w:rPr>
  </w:style>
  <w:style w:type="paragraph" w:styleId="afe">
    <w:name w:val="Body Text Indent"/>
    <w:basedOn w:val="a"/>
    <w:link w:val="aff"/>
    <w:uiPriority w:val="99"/>
    <w:rsid w:val="00F22FB6"/>
    <w:pPr>
      <w:spacing w:after="120" w:line="240" w:lineRule="auto"/>
      <w:ind w:left="283"/>
    </w:pPr>
    <w:rPr>
      <w:rFonts w:ascii="Times New Roman" w:eastAsia="Times New Roman" w:hAnsi="Times New Roman" w:cs="Times New Roman"/>
      <w:sz w:val="24"/>
      <w:szCs w:val="24"/>
    </w:rPr>
  </w:style>
  <w:style w:type="character" w:customStyle="1" w:styleId="aff">
    <w:name w:val="Основной текст с отступом Знак"/>
    <w:basedOn w:val="a0"/>
    <w:link w:val="afe"/>
    <w:uiPriority w:val="99"/>
    <w:rsid w:val="00F22FB6"/>
    <w:rPr>
      <w:rFonts w:ascii="Times New Roman" w:eastAsia="Times New Roman" w:hAnsi="Times New Roman" w:cs="Times New Roman"/>
      <w:sz w:val="24"/>
      <w:szCs w:val="24"/>
      <w:lang w:eastAsia="ru-RU"/>
    </w:rPr>
  </w:style>
  <w:style w:type="character" w:customStyle="1" w:styleId="BodyTextIndentChar">
    <w:name w:val="Body Text Indent Char"/>
    <w:basedOn w:val="a0"/>
    <w:uiPriority w:val="99"/>
    <w:locked/>
    <w:rsid w:val="00F22FB6"/>
    <w:rPr>
      <w:rFonts w:ascii="Times New Roman" w:hAnsi="Times New Roman"/>
      <w:sz w:val="24"/>
      <w:lang w:eastAsia="ru-RU"/>
    </w:rPr>
  </w:style>
  <w:style w:type="paragraph" w:styleId="34">
    <w:name w:val="Body Text Indent 3"/>
    <w:basedOn w:val="a"/>
    <w:link w:val="35"/>
    <w:uiPriority w:val="99"/>
    <w:rsid w:val="00F22FB6"/>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0"/>
    <w:link w:val="34"/>
    <w:uiPriority w:val="99"/>
    <w:rsid w:val="00F22FB6"/>
    <w:rPr>
      <w:rFonts w:ascii="Times New Roman" w:eastAsia="Times New Roman" w:hAnsi="Times New Roman" w:cs="Times New Roman"/>
      <w:sz w:val="16"/>
      <w:szCs w:val="16"/>
      <w:lang w:eastAsia="ru-RU"/>
    </w:rPr>
  </w:style>
  <w:style w:type="paragraph" w:customStyle="1" w:styleId="16">
    <w:name w:val="Обычный1"/>
    <w:link w:val="17"/>
    <w:uiPriority w:val="99"/>
    <w:rsid w:val="00F22FB6"/>
    <w:pPr>
      <w:spacing w:after="0" w:line="240" w:lineRule="auto"/>
      <w:jc w:val="both"/>
    </w:pPr>
    <w:rPr>
      <w:rFonts w:ascii="TimesET" w:eastAsia="Times New Roman" w:hAnsi="TimesET" w:cs="Times New Roman"/>
      <w:sz w:val="24"/>
      <w:szCs w:val="24"/>
    </w:rPr>
  </w:style>
  <w:style w:type="paragraph" w:styleId="aff0">
    <w:name w:val="Title"/>
    <w:basedOn w:val="a"/>
    <w:link w:val="aff1"/>
    <w:qFormat/>
    <w:rsid w:val="00F22FB6"/>
    <w:pPr>
      <w:widowControl w:val="0"/>
      <w:spacing w:after="0" w:line="320" w:lineRule="exact"/>
      <w:ind w:right="-46"/>
      <w:jc w:val="center"/>
    </w:pPr>
    <w:rPr>
      <w:rFonts w:ascii="Times New Roman" w:eastAsia="Times New Roman" w:hAnsi="Times New Roman" w:cs="Times New Roman"/>
      <w:b/>
      <w:bCs/>
      <w:noProof/>
      <w:sz w:val="24"/>
      <w:szCs w:val="24"/>
    </w:rPr>
  </w:style>
  <w:style w:type="character" w:customStyle="1" w:styleId="aff1">
    <w:name w:val="Заголовок Знак"/>
    <w:basedOn w:val="a0"/>
    <w:link w:val="aff0"/>
    <w:uiPriority w:val="99"/>
    <w:rsid w:val="00F22FB6"/>
    <w:rPr>
      <w:rFonts w:ascii="Times New Roman" w:eastAsia="Times New Roman" w:hAnsi="Times New Roman" w:cs="Times New Roman"/>
      <w:b/>
      <w:bCs/>
      <w:noProof/>
      <w:sz w:val="24"/>
      <w:szCs w:val="24"/>
      <w:lang w:eastAsia="ru-RU"/>
    </w:rPr>
  </w:style>
  <w:style w:type="paragraph" w:styleId="HTML">
    <w:name w:val="HTML Preformatted"/>
    <w:basedOn w:val="a"/>
    <w:link w:val="HTML0"/>
    <w:rsid w:val="00F22F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F22FB6"/>
    <w:rPr>
      <w:rFonts w:ascii="Courier New" w:eastAsia="Times New Roman" w:hAnsi="Courier New" w:cs="Courier New"/>
      <w:sz w:val="20"/>
      <w:szCs w:val="20"/>
      <w:lang w:eastAsia="ru-RU"/>
    </w:rPr>
  </w:style>
  <w:style w:type="paragraph" w:customStyle="1" w:styleId="aff2">
    <w:name w:val="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3">
    <w:name w:val="Знак Знак Знак Знак Знак Знак Знак Знак 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styleId="aff4">
    <w:name w:val="Block Text"/>
    <w:basedOn w:val="a"/>
    <w:uiPriority w:val="99"/>
    <w:rsid w:val="00F22FB6"/>
    <w:pPr>
      <w:spacing w:after="120" w:line="240" w:lineRule="auto"/>
      <w:ind w:left="1440" w:right="1440"/>
    </w:pPr>
    <w:rPr>
      <w:rFonts w:ascii="Times New Roman" w:eastAsia="Times New Roman" w:hAnsi="Times New Roman" w:cs="Times New Roman"/>
      <w:sz w:val="24"/>
      <w:szCs w:val="24"/>
    </w:rPr>
  </w:style>
  <w:style w:type="paragraph" w:customStyle="1" w:styleId="aff5">
    <w:name w:val="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6">
    <w:name w:val="Обычный без отступа"/>
    <w:basedOn w:val="a"/>
    <w:next w:val="a"/>
    <w:uiPriority w:val="99"/>
    <w:rsid w:val="00F22FB6"/>
    <w:pPr>
      <w:spacing w:after="0" w:line="240" w:lineRule="auto"/>
      <w:jc w:val="both"/>
    </w:pPr>
    <w:rPr>
      <w:rFonts w:ascii="Times New Roman" w:eastAsia="Times New Roman" w:hAnsi="Times New Roman" w:cs="Times New Roman"/>
      <w:sz w:val="24"/>
      <w:szCs w:val="24"/>
    </w:rPr>
  </w:style>
  <w:style w:type="paragraph" w:customStyle="1" w:styleId="42">
    <w:name w:val="Знак Знак Знак 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aff7">
    <w:name w:val="Таблица текст"/>
    <w:basedOn w:val="a"/>
    <w:uiPriority w:val="99"/>
    <w:rsid w:val="00F22FB6"/>
    <w:pPr>
      <w:spacing w:before="40" w:after="40" w:line="240" w:lineRule="auto"/>
      <w:ind w:left="57" w:right="57"/>
    </w:pPr>
    <w:rPr>
      <w:rFonts w:ascii="Times New Roman" w:eastAsia="Times New Roman" w:hAnsi="Times New Roman" w:cs="Times New Roman"/>
      <w:sz w:val="24"/>
    </w:rPr>
  </w:style>
  <w:style w:type="character" w:customStyle="1" w:styleId="aff8">
    <w:name w:val="Схема документа Знак"/>
    <w:link w:val="aff9"/>
    <w:uiPriority w:val="99"/>
    <w:semiHidden/>
    <w:locked/>
    <w:rsid w:val="00F22FB6"/>
    <w:rPr>
      <w:sz w:val="26"/>
      <w:lang w:eastAsia="ru-RU"/>
    </w:rPr>
  </w:style>
  <w:style w:type="paragraph" w:styleId="affa">
    <w:name w:val="No Spacing"/>
    <w:uiPriority w:val="99"/>
    <w:qFormat/>
    <w:rsid w:val="00F22FB6"/>
    <w:pPr>
      <w:spacing w:after="0" w:line="240" w:lineRule="auto"/>
    </w:pPr>
    <w:rPr>
      <w:rFonts w:ascii="Calibri" w:eastAsia="Times New Roman" w:hAnsi="Calibri" w:cs="Calibri"/>
    </w:rPr>
  </w:style>
  <w:style w:type="paragraph" w:customStyle="1" w:styleId="affb">
    <w:name w:val="Знак 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8">
    <w:name w:val="Знак1 Знак Знак Знак 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affc">
    <w:name w:val="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affd">
    <w:name w:val="Знак Знак Знак"/>
    <w:uiPriority w:val="99"/>
    <w:rsid w:val="00F22FB6"/>
    <w:rPr>
      <w:b/>
      <w:noProof/>
      <w:sz w:val="24"/>
      <w:lang w:val="ru-RU" w:eastAsia="ru-RU"/>
    </w:rPr>
  </w:style>
  <w:style w:type="character" w:customStyle="1" w:styleId="17">
    <w:name w:val="Обычный1 Знак"/>
    <w:link w:val="16"/>
    <w:uiPriority w:val="99"/>
    <w:locked/>
    <w:rsid w:val="00F22FB6"/>
    <w:rPr>
      <w:rFonts w:ascii="TimesET" w:eastAsia="Times New Roman" w:hAnsi="TimesET" w:cs="Times New Roman"/>
      <w:sz w:val="24"/>
      <w:szCs w:val="24"/>
      <w:lang w:eastAsia="ru-RU"/>
    </w:rPr>
  </w:style>
  <w:style w:type="paragraph" w:customStyle="1" w:styleId="310">
    <w:name w:val="Основной текст с отступом 31"/>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character" w:styleId="affe">
    <w:name w:val="page number"/>
    <w:basedOn w:val="a0"/>
    <w:uiPriority w:val="99"/>
    <w:rsid w:val="00F22FB6"/>
    <w:rPr>
      <w:rFonts w:cs="Times New Roman"/>
    </w:rPr>
  </w:style>
  <w:style w:type="paragraph" w:customStyle="1" w:styleId="afff">
    <w:name w:val="Заголовок таблицы"/>
    <w:basedOn w:val="a"/>
    <w:rsid w:val="00F22FB6"/>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ConsNonformat">
    <w:name w:val="ConsNonformat"/>
    <w:uiPriority w:val="99"/>
    <w:rsid w:val="00F22FB6"/>
    <w:pPr>
      <w:widowControl w:val="0"/>
      <w:snapToGrid w:val="0"/>
      <w:spacing w:after="0" w:line="240" w:lineRule="auto"/>
    </w:pPr>
    <w:rPr>
      <w:rFonts w:ascii="Consultant" w:eastAsia="Times New Roman" w:hAnsi="Consultant" w:cs="Consultant"/>
      <w:sz w:val="20"/>
      <w:szCs w:val="20"/>
    </w:rPr>
  </w:style>
  <w:style w:type="paragraph" w:customStyle="1" w:styleId="210">
    <w:name w:val="Основной текст 21"/>
    <w:basedOn w:val="16"/>
    <w:uiPriority w:val="99"/>
    <w:rsid w:val="00F22FB6"/>
    <w:pPr>
      <w:suppressAutoHyphens/>
      <w:ind w:right="355" w:hanging="70"/>
    </w:pPr>
    <w:rPr>
      <w:lang w:eastAsia="ar-SA"/>
    </w:rPr>
  </w:style>
  <w:style w:type="paragraph" w:customStyle="1" w:styleId="131">
    <w:name w:val="Знак13"/>
    <w:basedOn w:val="a"/>
    <w:uiPriority w:val="99"/>
    <w:rsid w:val="00F22FB6"/>
    <w:pPr>
      <w:spacing w:after="160" w:line="240" w:lineRule="exact"/>
    </w:pPr>
    <w:rPr>
      <w:rFonts w:ascii="Verdana" w:eastAsia="Times New Roman" w:hAnsi="Verdana" w:cs="Verdana"/>
      <w:sz w:val="20"/>
      <w:szCs w:val="20"/>
      <w:lang w:val="en-US"/>
    </w:rPr>
  </w:style>
  <w:style w:type="paragraph" w:customStyle="1" w:styleId="FR1">
    <w:name w:val="FR1"/>
    <w:uiPriority w:val="99"/>
    <w:rsid w:val="00F22FB6"/>
    <w:pPr>
      <w:widowControl w:val="0"/>
      <w:suppressAutoHyphens/>
      <w:autoSpaceDE w:val="0"/>
      <w:spacing w:before="300" w:after="0" w:line="240" w:lineRule="auto"/>
      <w:ind w:firstLine="1440"/>
    </w:pPr>
    <w:rPr>
      <w:rFonts w:ascii="Arial" w:eastAsia="Times New Roman" w:hAnsi="Arial" w:cs="Arial"/>
      <w:sz w:val="32"/>
      <w:szCs w:val="32"/>
      <w:lang w:eastAsia="ar-SA"/>
    </w:rPr>
  </w:style>
  <w:style w:type="character" w:customStyle="1" w:styleId="themebody">
    <w:name w:val="themebody"/>
    <w:uiPriority w:val="99"/>
    <w:rsid w:val="00F22FB6"/>
  </w:style>
  <w:style w:type="character" w:customStyle="1" w:styleId="19">
    <w:name w:val="Знак Знак1"/>
    <w:uiPriority w:val="99"/>
    <w:rsid w:val="00F22FB6"/>
    <w:rPr>
      <w:rFonts w:ascii="Times New Roman" w:hAnsi="Times New Roman"/>
      <w:sz w:val="24"/>
    </w:rPr>
  </w:style>
  <w:style w:type="character" w:customStyle="1" w:styleId="Absatz-Standardschriftart">
    <w:name w:val="Absatz-Standardschriftart"/>
    <w:uiPriority w:val="99"/>
    <w:rsid w:val="00F22FB6"/>
  </w:style>
  <w:style w:type="paragraph" w:styleId="36">
    <w:name w:val="Body Text 3"/>
    <w:basedOn w:val="a"/>
    <w:link w:val="37"/>
    <w:uiPriority w:val="99"/>
    <w:rsid w:val="00F22FB6"/>
    <w:pPr>
      <w:shd w:val="clear" w:color="auto" w:fill="FFFFFF"/>
      <w:spacing w:after="0" w:line="240" w:lineRule="auto"/>
    </w:pPr>
    <w:rPr>
      <w:rFonts w:ascii="Times New Roman" w:eastAsia="Times New Roman" w:hAnsi="Times New Roman" w:cs="Times New Roman"/>
      <w:sz w:val="24"/>
      <w:lang w:val="en-US"/>
    </w:rPr>
  </w:style>
  <w:style w:type="character" w:customStyle="1" w:styleId="37">
    <w:name w:val="Основной текст 3 Знак"/>
    <w:basedOn w:val="a0"/>
    <w:link w:val="36"/>
    <w:uiPriority w:val="99"/>
    <w:rsid w:val="00F22FB6"/>
    <w:rPr>
      <w:rFonts w:ascii="Times New Roman" w:eastAsia="Times New Roman" w:hAnsi="Times New Roman" w:cs="Times New Roman"/>
      <w:sz w:val="24"/>
      <w:shd w:val="clear" w:color="auto" w:fill="FFFFFF"/>
      <w:lang w:val="en-US" w:eastAsia="ru-RU"/>
    </w:rPr>
  </w:style>
  <w:style w:type="paragraph" w:customStyle="1" w:styleId="111">
    <w:name w:val="Знак11"/>
    <w:basedOn w:val="a"/>
    <w:uiPriority w:val="99"/>
    <w:rsid w:val="00F22FB6"/>
    <w:pPr>
      <w:spacing w:after="160" w:line="240" w:lineRule="exact"/>
    </w:pPr>
    <w:rPr>
      <w:rFonts w:ascii="Verdana" w:eastAsia="Times New Roman" w:hAnsi="Verdana" w:cs="Verdana"/>
      <w:sz w:val="20"/>
      <w:szCs w:val="20"/>
      <w:lang w:val="en-US"/>
    </w:rPr>
  </w:style>
  <w:style w:type="character" w:customStyle="1" w:styleId="afff0">
    <w:name w:val="Основной текст_"/>
    <w:uiPriority w:val="99"/>
    <w:locked/>
    <w:rsid w:val="00F22FB6"/>
    <w:rPr>
      <w:sz w:val="24"/>
      <w:lang w:val="ru-RU" w:eastAsia="ru-RU"/>
    </w:rPr>
  </w:style>
  <w:style w:type="character" w:customStyle="1" w:styleId="82">
    <w:name w:val="Основной текст (8)_"/>
    <w:link w:val="83"/>
    <w:uiPriority w:val="99"/>
    <w:locked/>
    <w:rsid w:val="00F22FB6"/>
    <w:rPr>
      <w:rFonts w:ascii="Arial" w:hAnsi="Arial"/>
      <w:b/>
      <w:sz w:val="17"/>
      <w:shd w:val="clear" w:color="auto" w:fill="FFFFFF"/>
    </w:rPr>
  </w:style>
  <w:style w:type="paragraph" w:customStyle="1" w:styleId="83">
    <w:name w:val="Основной текст (8)"/>
    <w:basedOn w:val="a"/>
    <w:link w:val="82"/>
    <w:uiPriority w:val="99"/>
    <w:rsid w:val="00F22FB6"/>
    <w:pPr>
      <w:shd w:val="clear" w:color="auto" w:fill="FFFFFF"/>
      <w:spacing w:after="0" w:line="240" w:lineRule="atLeast"/>
      <w:ind w:hanging="300"/>
    </w:pPr>
    <w:rPr>
      <w:rFonts w:ascii="Arial" w:eastAsiaTheme="minorHAnsi" w:hAnsi="Arial"/>
      <w:b/>
      <w:sz w:val="17"/>
      <w:lang w:eastAsia="en-US"/>
    </w:rPr>
  </w:style>
  <w:style w:type="character" w:customStyle="1" w:styleId="afff1">
    <w:name w:val="Основной текст + Полужирный"/>
    <w:uiPriority w:val="99"/>
    <w:rsid w:val="00F22FB6"/>
    <w:rPr>
      <w:rFonts w:ascii="Arial" w:hAnsi="Arial"/>
      <w:b/>
      <w:spacing w:val="0"/>
      <w:sz w:val="17"/>
      <w:lang w:val="ru-RU" w:eastAsia="ru-RU"/>
    </w:rPr>
  </w:style>
  <w:style w:type="character" w:customStyle="1" w:styleId="Tahoma">
    <w:name w:val="Основной текст + Tahoma"/>
    <w:aliases w:val="6 pt"/>
    <w:uiPriority w:val="99"/>
    <w:rsid w:val="00F22FB6"/>
    <w:rPr>
      <w:rFonts w:ascii="Tahoma" w:hAnsi="Tahoma"/>
      <w:spacing w:val="0"/>
      <w:w w:val="100"/>
      <w:sz w:val="12"/>
      <w:lang w:val="en-US" w:eastAsia="en-US"/>
    </w:rPr>
  </w:style>
  <w:style w:type="character" w:customStyle="1" w:styleId="1a">
    <w:name w:val="Заголовок №1_"/>
    <w:link w:val="1b"/>
    <w:uiPriority w:val="99"/>
    <w:locked/>
    <w:rsid w:val="00F22FB6"/>
    <w:rPr>
      <w:rFonts w:ascii="Arial" w:hAnsi="Arial"/>
      <w:b/>
      <w:shd w:val="clear" w:color="auto" w:fill="FFFFFF"/>
    </w:rPr>
  </w:style>
  <w:style w:type="character" w:customStyle="1" w:styleId="afff2">
    <w:name w:val="Подпись к таблице_"/>
    <w:link w:val="afff3"/>
    <w:uiPriority w:val="99"/>
    <w:locked/>
    <w:rsid w:val="00F22FB6"/>
    <w:rPr>
      <w:rFonts w:ascii="Arial" w:hAnsi="Arial"/>
      <w:b/>
      <w:sz w:val="17"/>
      <w:shd w:val="clear" w:color="auto" w:fill="FFFFFF"/>
    </w:rPr>
  </w:style>
  <w:style w:type="paragraph" w:customStyle="1" w:styleId="1b">
    <w:name w:val="Заголовок №1"/>
    <w:basedOn w:val="a"/>
    <w:link w:val="1a"/>
    <w:uiPriority w:val="99"/>
    <w:rsid w:val="00F22FB6"/>
    <w:pPr>
      <w:shd w:val="clear" w:color="auto" w:fill="FFFFFF"/>
      <w:spacing w:after="240" w:line="258" w:lineRule="exact"/>
      <w:ind w:hanging="1440"/>
      <w:outlineLvl w:val="0"/>
    </w:pPr>
    <w:rPr>
      <w:rFonts w:ascii="Arial" w:eastAsiaTheme="minorHAnsi" w:hAnsi="Arial"/>
      <w:b/>
      <w:lang w:eastAsia="en-US"/>
    </w:rPr>
  </w:style>
  <w:style w:type="paragraph" w:customStyle="1" w:styleId="afff3">
    <w:name w:val="Подпись к таблице"/>
    <w:basedOn w:val="a"/>
    <w:link w:val="afff2"/>
    <w:uiPriority w:val="99"/>
    <w:rsid w:val="00F22FB6"/>
    <w:pPr>
      <w:shd w:val="clear" w:color="auto" w:fill="FFFFFF"/>
      <w:spacing w:after="0" w:line="240" w:lineRule="atLeast"/>
    </w:pPr>
    <w:rPr>
      <w:rFonts w:ascii="Arial" w:eastAsiaTheme="minorHAnsi" w:hAnsi="Arial"/>
      <w:b/>
      <w:sz w:val="17"/>
      <w:lang w:eastAsia="en-US"/>
    </w:rPr>
  </w:style>
  <w:style w:type="character" w:customStyle="1" w:styleId="1c">
    <w:name w:val="Основной текст + Полужирный1"/>
    <w:uiPriority w:val="99"/>
    <w:rsid w:val="00F22FB6"/>
    <w:rPr>
      <w:rFonts w:ascii="Arial" w:hAnsi="Arial"/>
      <w:b/>
      <w:spacing w:val="0"/>
      <w:sz w:val="17"/>
      <w:lang w:val="ru-RU" w:eastAsia="ru-RU"/>
    </w:rPr>
  </w:style>
  <w:style w:type="paragraph" w:customStyle="1" w:styleId="FR2">
    <w:name w:val="FR2"/>
    <w:uiPriority w:val="99"/>
    <w:rsid w:val="00F22FB6"/>
    <w:pPr>
      <w:widowControl w:val="0"/>
      <w:autoSpaceDE w:val="0"/>
      <w:autoSpaceDN w:val="0"/>
      <w:adjustRightInd w:val="0"/>
      <w:spacing w:after="0" w:line="300" w:lineRule="auto"/>
      <w:ind w:left="3760"/>
      <w:jc w:val="both"/>
    </w:pPr>
    <w:rPr>
      <w:rFonts w:ascii="Arial" w:eastAsia="Times New Roman" w:hAnsi="Arial" w:cs="Arial"/>
      <w:sz w:val="24"/>
      <w:szCs w:val="24"/>
    </w:rPr>
  </w:style>
  <w:style w:type="paragraph" w:customStyle="1" w:styleId="afff4">
    <w:name w:val="Стиль ЛАГ"/>
    <w:basedOn w:val="a"/>
    <w:uiPriority w:val="99"/>
    <w:rsid w:val="00F22FB6"/>
    <w:pPr>
      <w:spacing w:after="0" w:line="240" w:lineRule="auto"/>
      <w:ind w:firstLine="567"/>
      <w:jc w:val="both"/>
    </w:pPr>
    <w:rPr>
      <w:rFonts w:ascii="Times New Roman" w:eastAsia="Times New Roman" w:hAnsi="Times New Roman" w:cs="Times New Roman"/>
      <w:spacing w:val="6"/>
      <w:kern w:val="24"/>
      <w:sz w:val="24"/>
      <w:szCs w:val="24"/>
    </w:rPr>
  </w:style>
  <w:style w:type="paragraph" w:customStyle="1" w:styleId="70">
    <w:name w:val="Знак7"/>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38">
    <w:name w:val="Основной шрифт абзаца3"/>
    <w:rsid w:val="00F22FB6"/>
  </w:style>
  <w:style w:type="character" w:customStyle="1" w:styleId="WW-Absatz-Standardschriftart">
    <w:name w:val="WW-Absatz-Standardschriftart"/>
    <w:uiPriority w:val="99"/>
    <w:rsid w:val="00F22FB6"/>
  </w:style>
  <w:style w:type="character" w:customStyle="1" w:styleId="WW-Absatz-Standardschriftart1">
    <w:name w:val="WW-Absatz-Standardschriftart1"/>
    <w:uiPriority w:val="99"/>
    <w:rsid w:val="00F22FB6"/>
  </w:style>
  <w:style w:type="character" w:customStyle="1" w:styleId="WW-Absatz-Standardschriftart11">
    <w:name w:val="WW-Absatz-Standardschriftart11"/>
    <w:uiPriority w:val="99"/>
    <w:rsid w:val="00F22FB6"/>
  </w:style>
  <w:style w:type="character" w:customStyle="1" w:styleId="29">
    <w:name w:val="Основной шрифт абзаца2"/>
    <w:rsid w:val="00F22FB6"/>
  </w:style>
  <w:style w:type="character" w:customStyle="1" w:styleId="1d">
    <w:name w:val="Основной шрифт абзаца1"/>
    <w:rsid w:val="00F22FB6"/>
  </w:style>
  <w:style w:type="character" w:customStyle="1" w:styleId="afff5">
    <w:name w:val="Символ нумерации"/>
    <w:rsid w:val="00F22FB6"/>
  </w:style>
  <w:style w:type="character" w:customStyle="1" w:styleId="afff6">
    <w:name w:val="Маркеры списка"/>
    <w:uiPriority w:val="99"/>
    <w:rsid w:val="00F22FB6"/>
    <w:rPr>
      <w:rFonts w:ascii="StarSymbol" w:eastAsia="StarSymbol" w:hAnsi="StarSymbol"/>
      <w:sz w:val="18"/>
    </w:rPr>
  </w:style>
  <w:style w:type="paragraph" w:customStyle="1" w:styleId="1e">
    <w:name w:val="Заголовок1"/>
    <w:basedOn w:val="a"/>
    <w:next w:val="af7"/>
    <w:rsid w:val="00F22FB6"/>
    <w:pPr>
      <w:keepNext/>
      <w:suppressAutoHyphens/>
      <w:spacing w:before="240" w:after="120" w:line="240" w:lineRule="auto"/>
    </w:pPr>
    <w:rPr>
      <w:rFonts w:ascii="Arial" w:eastAsia="Times New Roman" w:hAnsi="Arial" w:cs="Arial"/>
      <w:sz w:val="28"/>
      <w:szCs w:val="28"/>
      <w:lang w:eastAsia="ar-SA"/>
    </w:rPr>
  </w:style>
  <w:style w:type="paragraph" w:styleId="afff7">
    <w:name w:val="List"/>
    <w:basedOn w:val="af7"/>
    <w:rsid w:val="00F22FB6"/>
    <w:pPr>
      <w:widowControl w:val="0"/>
      <w:suppressAutoHyphens/>
      <w:spacing w:after="0" w:line="220" w:lineRule="exact"/>
      <w:jc w:val="both"/>
    </w:pPr>
    <w:rPr>
      <w:rFonts w:ascii="Arial" w:hAnsi="Arial" w:cs="Arial"/>
      <w:sz w:val="22"/>
      <w:szCs w:val="22"/>
      <w:lang w:eastAsia="ar-SA"/>
    </w:rPr>
  </w:style>
  <w:style w:type="paragraph" w:customStyle="1" w:styleId="39">
    <w:name w:val="Название3"/>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3a">
    <w:name w:val="Указатель3"/>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2a">
    <w:name w:val="Название2"/>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2b">
    <w:name w:val="Указатель2"/>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1f">
    <w:name w:val="Название1"/>
    <w:basedOn w:val="a"/>
    <w:uiPriority w:val="99"/>
    <w:rsid w:val="00F22FB6"/>
    <w:pPr>
      <w:suppressLineNumbers/>
      <w:suppressAutoHyphens/>
      <w:spacing w:before="120" w:after="120" w:line="240" w:lineRule="auto"/>
    </w:pPr>
    <w:rPr>
      <w:rFonts w:ascii="Arial" w:eastAsia="Times New Roman" w:hAnsi="Arial" w:cs="Arial"/>
      <w:i/>
      <w:iCs/>
      <w:sz w:val="24"/>
      <w:szCs w:val="24"/>
      <w:lang w:eastAsia="ar-SA"/>
    </w:rPr>
  </w:style>
  <w:style w:type="paragraph" w:customStyle="1" w:styleId="1f0">
    <w:name w:val="Указатель1"/>
    <w:basedOn w:val="a"/>
    <w:rsid w:val="00F22FB6"/>
    <w:pPr>
      <w:suppressLineNumbers/>
      <w:suppressAutoHyphens/>
      <w:spacing w:after="0" w:line="240" w:lineRule="auto"/>
    </w:pPr>
    <w:rPr>
      <w:rFonts w:ascii="Arial" w:eastAsia="Times New Roman" w:hAnsi="Arial" w:cs="Arial"/>
      <w:sz w:val="24"/>
      <w:szCs w:val="24"/>
      <w:lang w:eastAsia="ar-SA"/>
    </w:rPr>
  </w:style>
  <w:style w:type="paragraph" w:customStyle="1" w:styleId="320">
    <w:name w:val="Основной текст с отступом 32"/>
    <w:basedOn w:val="a"/>
    <w:uiPriority w:val="99"/>
    <w:rsid w:val="00F22FB6"/>
    <w:pPr>
      <w:suppressAutoHyphens/>
      <w:spacing w:after="0" w:line="240" w:lineRule="auto"/>
      <w:ind w:firstLine="567"/>
      <w:jc w:val="both"/>
    </w:pPr>
    <w:rPr>
      <w:rFonts w:ascii="Times New Roman" w:eastAsia="Times New Roman" w:hAnsi="Times New Roman" w:cs="Times New Roman"/>
      <w:sz w:val="24"/>
      <w:szCs w:val="24"/>
      <w:lang w:eastAsia="ar-SA"/>
    </w:rPr>
  </w:style>
  <w:style w:type="paragraph" w:customStyle="1" w:styleId="afff8">
    <w:name w:val="Содержимое врезки"/>
    <w:basedOn w:val="af7"/>
    <w:uiPriority w:val="99"/>
    <w:rsid w:val="00F22FB6"/>
    <w:pPr>
      <w:widowControl w:val="0"/>
      <w:suppressAutoHyphens/>
      <w:spacing w:after="0" w:line="220" w:lineRule="exact"/>
      <w:jc w:val="both"/>
    </w:pPr>
    <w:rPr>
      <w:sz w:val="22"/>
      <w:szCs w:val="22"/>
      <w:lang w:eastAsia="ar-SA"/>
    </w:rPr>
  </w:style>
  <w:style w:type="paragraph" w:customStyle="1" w:styleId="afff9">
    <w:name w:val="Содержимое таблицы"/>
    <w:basedOn w:val="a"/>
    <w:rsid w:val="00F22FB6"/>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a">
    <w:name w:val="Заголовок статьи"/>
    <w:basedOn w:val="a"/>
    <w:next w:val="a"/>
    <w:uiPriority w:val="99"/>
    <w:rsid w:val="00F22FB6"/>
    <w:pPr>
      <w:autoSpaceDE w:val="0"/>
      <w:autoSpaceDN w:val="0"/>
      <w:adjustRightInd w:val="0"/>
      <w:spacing w:after="0" w:line="240" w:lineRule="auto"/>
      <w:ind w:left="1612" w:hanging="892"/>
      <w:jc w:val="both"/>
    </w:pPr>
    <w:rPr>
      <w:rFonts w:ascii="Arial" w:eastAsia="Times New Roman" w:hAnsi="Arial" w:cs="Arial"/>
      <w:sz w:val="20"/>
      <w:szCs w:val="20"/>
    </w:rPr>
  </w:style>
  <w:style w:type="character" w:styleId="afffb">
    <w:name w:val="annotation reference"/>
    <w:basedOn w:val="a0"/>
    <w:uiPriority w:val="99"/>
    <w:semiHidden/>
    <w:rsid w:val="00F22FB6"/>
    <w:rPr>
      <w:rFonts w:cs="Times New Roman"/>
      <w:sz w:val="16"/>
    </w:rPr>
  </w:style>
  <w:style w:type="paragraph" w:styleId="afffc">
    <w:name w:val="annotation text"/>
    <w:basedOn w:val="a"/>
    <w:link w:val="afffd"/>
    <w:uiPriority w:val="99"/>
    <w:semiHidden/>
    <w:rsid w:val="00F22FB6"/>
    <w:pPr>
      <w:suppressAutoHyphens/>
      <w:spacing w:after="0" w:line="240" w:lineRule="auto"/>
    </w:pPr>
    <w:rPr>
      <w:rFonts w:ascii="Times New Roman" w:eastAsia="Times New Roman" w:hAnsi="Times New Roman" w:cs="Times New Roman"/>
      <w:sz w:val="20"/>
      <w:szCs w:val="20"/>
      <w:lang w:eastAsia="ar-SA"/>
    </w:rPr>
  </w:style>
  <w:style w:type="character" w:customStyle="1" w:styleId="afffd">
    <w:name w:val="Текст примечания Знак"/>
    <w:basedOn w:val="a0"/>
    <w:link w:val="afffc"/>
    <w:rsid w:val="00F22FB6"/>
    <w:rPr>
      <w:rFonts w:ascii="Times New Roman" w:eastAsia="Times New Roman" w:hAnsi="Times New Roman" w:cs="Times New Roman"/>
      <w:sz w:val="20"/>
      <w:szCs w:val="20"/>
      <w:lang w:eastAsia="ar-SA"/>
    </w:rPr>
  </w:style>
  <w:style w:type="paragraph" w:styleId="afffe">
    <w:name w:val="annotation subject"/>
    <w:basedOn w:val="afffc"/>
    <w:next w:val="afffc"/>
    <w:link w:val="affff"/>
    <w:uiPriority w:val="99"/>
    <w:semiHidden/>
    <w:rsid w:val="00F22FB6"/>
    <w:rPr>
      <w:b/>
      <w:bCs/>
    </w:rPr>
  </w:style>
  <w:style w:type="character" w:customStyle="1" w:styleId="affff">
    <w:name w:val="Тема примечания Знак"/>
    <w:basedOn w:val="afffd"/>
    <w:link w:val="afffe"/>
    <w:uiPriority w:val="99"/>
    <w:semiHidden/>
    <w:rsid w:val="00F22FB6"/>
    <w:rPr>
      <w:rFonts w:ascii="Times New Roman" w:eastAsia="Times New Roman" w:hAnsi="Times New Roman" w:cs="Times New Roman"/>
      <w:b/>
      <w:bCs/>
      <w:sz w:val="20"/>
      <w:szCs w:val="20"/>
      <w:lang w:eastAsia="ar-SA"/>
    </w:rPr>
  </w:style>
  <w:style w:type="paragraph" w:customStyle="1" w:styleId="1f1">
    <w:name w:val="Абзац списка1"/>
    <w:basedOn w:val="a"/>
    <w:rsid w:val="00F22FB6"/>
    <w:pPr>
      <w:spacing w:after="0" w:line="240" w:lineRule="auto"/>
      <w:ind w:left="720"/>
    </w:pPr>
    <w:rPr>
      <w:rFonts w:ascii="Calibri" w:eastAsia="Times New Roman" w:hAnsi="Calibri" w:cs="Calibri"/>
      <w:sz w:val="24"/>
    </w:rPr>
  </w:style>
  <w:style w:type="paragraph" w:styleId="affff0">
    <w:name w:val="caption"/>
    <w:basedOn w:val="a"/>
    <w:next w:val="a"/>
    <w:qFormat/>
    <w:rsid w:val="00F22FB6"/>
    <w:pPr>
      <w:suppressAutoHyphens/>
      <w:spacing w:after="0" w:line="240" w:lineRule="auto"/>
    </w:pPr>
    <w:rPr>
      <w:rFonts w:ascii="Times New Roman" w:eastAsia="Times New Roman" w:hAnsi="Times New Roman" w:cs="Times New Roman"/>
      <w:b/>
      <w:bCs/>
      <w:sz w:val="20"/>
      <w:szCs w:val="20"/>
      <w:lang w:eastAsia="ar-SA"/>
    </w:rPr>
  </w:style>
  <w:style w:type="paragraph" w:customStyle="1" w:styleId="1f2">
    <w:name w:val="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c">
    <w:name w:val="Знак Знак Знак Знак2"/>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3b">
    <w:name w:val="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43">
    <w:name w:val="Знак4"/>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character" w:customStyle="1" w:styleId="121">
    <w:name w:val="Знак Знак12"/>
    <w:uiPriority w:val="99"/>
    <w:rsid w:val="00F22FB6"/>
    <w:rPr>
      <w:b/>
      <w:sz w:val="24"/>
      <w:lang w:val="ru-RU" w:eastAsia="ar-SA" w:bidi="ar-SA"/>
    </w:rPr>
  </w:style>
  <w:style w:type="character" w:customStyle="1" w:styleId="90">
    <w:name w:val="Знак Знак9"/>
    <w:uiPriority w:val="99"/>
    <w:rsid w:val="00F22FB6"/>
    <w:rPr>
      <w:sz w:val="22"/>
      <w:lang w:val="ru-RU" w:eastAsia="ar-SA" w:bidi="ar-SA"/>
    </w:rPr>
  </w:style>
  <w:style w:type="character" w:customStyle="1" w:styleId="84">
    <w:name w:val="Знак Знак8"/>
    <w:uiPriority w:val="99"/>
    <w:rsid w:val="00F22FB6"/>
    <w:rPr>
      <w:b/>
      <w:sz w:val="24"/>
      <w:lang w:val="ru-RU" w:eastAsia="ar-SA" w:bidi="ar-SA"/>
    </w:rPr>
  </w:style>
  <w:style w:type="paragraph" w:customStyle="1" w:styleId="affff1">
    <w:name w:val="Знак Знак"/>
    <w:basedOn w:val="a"/>
    <w:uiPriority w:val="99"/>
    <w:rsid w:val="00F22FB6"/>
    <w:pPr>
      <w:spacing w:after="160" w:line="240" w:lineRule="exact"/>
    </w:pPr>
    <w:rPr>
      <w:rFonts w:ascii="Verdana" w:eastAsia="Times New Roman" w:hAnsi="Verdana" w:cs="Verdana"/>
      <w:sz w:val="20"/>
      <w:szCs w:val="20"/>
      <w:lang w:val="en-US"/>
    </w:rPr>
  </w:style>
  <w:style w:type="paragraph" w:customStyle="1" w:styleId="grey">
    <w:name w:val="grey"/>
    <w:basedOn w:val="a"/>
    <w:uiPriority w:val="99"/>
    <w:rsid w:val="00F22FB6"/>
    <w:pPr>
      <w:spacing w:after="240" w:line="240" w:lineRule="auto"/>
    </w:pPr>
    <w:rPr>
      <w:rFonts w:ascii="Times New Roman" w:eastAsia="Times New Roman" w:hAnsi="Times New Roman" w:cs="Times New Roman"/>
      <w:sz w:val="24"/>
      <w:szCs w:val="24"/>
    </w:rPr>
  </w:style>
  <w:style w:type="paragraph" w:customStyle="1" w:styleId="phNormal">
    <w:name w:val="ph_Normal"/>
    <w:basedOn w:val="a"/>
    <w:uiPriority w:val="99"/>
    <w:rsid w:val="00F22FB6"/>
    <w:pPr>
      <w:suppressAutoHyphens/>
      <w:spacing w:after="0" w:line="360" w:lineRule="auto"/>
      <w:ind w:firstLine="851"/>
      <w:jc w:val="both"/>
    </w:pPr>
    <w:rPr>
      <w:rFonts w:ascii="Times New Roman" w:eastAsia="Times New Roman" w:hAnsi="Times New Roman" w:cs="Times New Roman"/>
      <w:sz w:val="24"/>
      <w:szCs w:val="24"/>
      <w:lang w:eastAsia="ar-SA"/>
    </w:rPr>
  </w:style>
  <w:style w:type="paragraph" w:customStyle="1" w:styleId="phList">
    <w:name w:val="ph_List"/>
    <w:basedOn w:val="phNormal"/>
    <w:uiPriority w:val="99"/>
    <w:rsid w:val="00F22FB6"/>
    <w:pPr>
      <w:numPr>
        <w:numId w:val="4"/>
      </w:numPr>
    </w:pPr>
    <w:rPr>
      <w:lang w:val="en-US"/>
    </w:rPr>
  </w:style>
  <w:style w:type="paragraph" w:customStyle="1" w:styleId="affff2">
    <w:name w:val="Знак Знак Знак Знак Знак Знак Знак Знак Знак Знак"/>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Default">
    <w:name w:val="Default"/>
    <w:rsid w:val="00F22FB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faq1">
    <w:name w:val="dfaq1"/>
    <w:basedOn w:val="a0"/>
    <w:uiPriority w:val="99"/>
    <w:rsid w:val="00F22FB6"/>
    <w:rPr>
      <w:rFonts w:cs="Times New Roman"/>
    </w:rPr>
  </w:style>
  <w:style w:type="paragraph" w:customStyle="1" w:styleId="2d">
    <w:name w:val="Обычный2"/>
    <w:uiPriority w:val="99"/>
    <w:rsid w:val="00F22FB6"/>
    <w:pPr>
      <w:spacing w:after="0" w:line="240" w:lineRule="auto"/>
    </w:pPr>
    <w:rPr>
      <w:rFonts w:ascii="Arial" w:eastAsia="Times New Roman" w:hAnsi="Arial" w:cs="Arial"/>
      <w:sz w:val="20"/>
      <w:szCs w:val="20"/>
    </w:rPr>
  </w:style>
  <w:style w:type="paragraph" w:customStyle="1" w:styleId="1f3">
    <w:name w:val="Без интервала1"/>
    <w:rsid w:val="00F22FB6"/>
    <w:pPr>
      <w:spacing w:after="0" w:line="240" w:lineRule="auto"/>
    </w:pPr>
    <w:rPr>
      <w:rFonts w:ascii="Calibri" w:eastAsia="Times New Roman" w:hAnsi="Calibri" w:cs="Calibri"/>
    </w:rPr>
  </w:style>
  <w:style w:type="paragraph" w:customStyle="1" w:styleId="affff3">
    <w:name w:val="Знак Знак Знак Знак Знак Знак Знак Знак Знак Знак Знак Знак Знак Знак Знак Знак"/>
    <w:basedOn w:val="a"/>
    <w:uiPriority w:val="99"/>
    <w:rsid w:val="00F22FB6"/>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4">
    <w:name w:val="Îáû÷íûé"/>
    <w:uiPriority w:val="99"/>
    <w:rsid w:val="00F22FB6"/>
    <w:pPr>
      <w:spacing w:after="0" w:line="240" w:lineRule="auto"/>
    </w:pPr>
    <w:rPr>
      <w:rFonts w:ascii="Times New Roman" w:eastAsia="Times New Roman" w:hAnsi="Times New Roman" w:cs="Times New Roman"/>
      <w:sz w:val="20"/>
      <w:szCs w:val="20"/>
    </w:rPr>
  </w:style>
  <w:style w:type="character" w:customStyle="1" w:styleId="1f4">
    <w:name w:val="Знак1 Знак Знак"/>
    <w:uiPriority w:val="99"/>
    <w:rsid w:val="00F22FB6"/>
    <w:rPr>
      <w:sz w:val="24"/>
      <w:lang w:val="ru-RU" w:eastAsia="ru-RU"/>
    </w:rPr>
  </w:style>
  <w:style w:type="paragraph" w:styleId="affff5">
    <w:name w:val="Plain Text"/>
    <w:basedOn w:val="a"/>
    <w:link w:val="affff6"/>
    <w:uiPriority w:val="99"/>
    <w:rsid w:val="00F22FB6"/>
    <w:pPr>
      <w:spacing w:after="0" w:line="240" w:lineRule="auto"/>
    </w:pPr>
    <w:rPr>
      <w:rFonts w:ascii="Courier New" w:eastAsia="Times New Roman" w:hAnsi="Courier New" w:cs="Courier New"/>
      <w:sz w:val="20"/>
      <w:szCs w:val="20"/>
    </w:rPr>
  </w:style>
  <w:style w:type="character" w:customStyle="1" w:styleId="affff6">
    <w:name w:val="Текст Знак"/>
    <w:basedOn w:val="a0"/>
    <w:link w:val="affff5"/>
    <w:uiPriority w:val="99"/>
    <w:rsid w:val="00F22FB6"/>
    <w:rPr>
      <w:rFonts w:ascii="Courier New" w:eastAsia="Times New Roman" w:hAnsi="Courier New" w:cs="Courier New"/>
      <w:sz w:val="20"/>
      <w:szCs w:val="20"/>
      <w:lang w:eastAsia="ru-RU"/>
    </w:rPr>
  </w:style>
  <w:style w:type="character" w:customStyle="1" w:styleId="71">
    <w:name w:val="Знак Знак7"/>
    <w:uiPriority w:val="99"/>
    <w:locked/>
    <w:rsid w:val="00F22FB6"/>
    <w:rPr>
      <w:rFonts w:ascii="Arial" w:hAnsi="Arial"/>
      <w:sz w:val="24"/>
      <w:lang w:val="ru-RU" w:eastAsia="ru-RU"/>
    </w:rPr>
  </w:style>
  <w:style w:type="paragraph" w:customStyle="1" w:styleId="510">
    <w:name w:val="Знак51"/>
    <w:basedOn w:val="a"/>
    <w:uiPriority w:val="99"/>
    <w:rsid w:val="00F22FB6"/>
    <w:pPr>
      <w:spacing w:after="160" w:line="240" w:lineRule="exact"/>
    </w:pPr>
    <w:rPr>
      <w:rFonts w:ascii="Times New Roman" w:eastAsia="Times New Roman" w:hAnsi="Times New Roman" w:cs="Times New Roman"/>
      <w:sz w:val="20"/>
      <w:szCs w:val="20"/>
      <w:lang w:eastAsia="zh-CN"/>
    </w:rPr>
  </w:style>
  <w:style w:type="character" w:customStyle="1" w:styleId="st1">
    <w:name w:val="st1"/>
    <w:basedOn w:val="a0"/>
    <w:uiPriority w:val="99"/>
    <w:rsid w:val="00F22FB6"/>
    <w:rPr>
      <w:rFonts w:cs="Times New Roman"/>
    </w:rPr>
  </w:style>
  <w:style w:type="character" w:customStyle="1" w:styleId="211">
    <w:name w:val="Знак Знак21"/>
    <w:uiPriority w:val="99"/>
    <w:rsid w:val="00F22FB6"/>
    <w:rPr>
      <w:rFonts w:ascii="Cambria" w:hAnsi="Cambria"/>
      <w:b/>
      <w:kern w:val="32"/>
      <w:sz w:val="32"/>
    </w:rPr>
  </w:style>
  <w:style w:type="character" w:customStyle="1" w:styleId="200">
    <w:name w:val="Знак Знак20"/>
    <w:uiPriority w:val="99"/>
    <w:rsid w:val="00F22FB6"/>
    <w:rPr>
      <w:rFonts w:ascii="Times New Roman" w:hAnsi="Times New Roman"/>
      <w:b/>
      <w:sz w:val="24"/>
    </w:rPr>
  </w:style>
  <w:style w:type="character" w:customStyle="1" w:styleId="190">
    <w:name w:val="Знак Знак19"/>
    <w:uiPriority w:val="99"/>
    <w:rsid w:val="00F22FB6"/>
    <w:rPr>
      <w:rFonts w:ascii="Times New Roman" w:hAnsi="Times New Roman"/>
      <w:b/>
      <w:sz w:val="28"/>
    </w:rPr>
  </w:style>
  <w:style w:type="character" w:customStyle="1" w:styleId="170">
    <w:name w:val="Знак Знак17"/>
    <w:uiPriority w:val="99"/>
    <w:locked/>
    <w:rsid w:val="00F22FB6"/>
    <w:rPr>
      <w:rFonts w:eastAsia="Times New Roman"/>
      <w:b/>
      <w:i/>
      <w:sz w:val="26"/>
      <w:lang w:val="ru-RU" w:eastAsia="ru-RU"/>
    </w:rPr>
  </w:style>
  <w:style w:type="character" w:customStyle="1" w:styleId="140">
    <w:name w:val="Знак Знак14"/>
    <w:uiPriority w:val="99"/>
    <w:rsid w:val="00F22FB6"/>
    <w:rPr>
      <w:rFonts w:ascii="Times New Roman" w:hAnsi="Times New Roman"/>
      <w:sz w:val="24"/>
    </w:rPr>
  </w:style>
  <w:style w:type="paragraph" w:customStyle="1" w:styleId="3c">
    <w:name w:val="Знак Знак Знак Знак3"/>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12">
    <w:name w:val="Знак1 Знак Знак Знак Знак Знак1"/>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5">
    <w:name w:val="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122">
    <w:name w:val="Знак12"/>
    <w:basedOn w:val="a"/>
    <w:uiPriority w:val="99"/>
    <w:rsid w:val="00F22FB6"/>
    <w:pPr>
      <w:spacing w:after="160" w:line="240" w:lineRule="exact"/>
    </w:pPr>
    <w:rPr>
      <w:rFonts w:ascii="Verdana" w:eastAsia="Times New Roman" w:hAnsi="Verdana" w:cs="Verdana"/>
      <w:sz w:val="20"/>
      <w:szCs w:val="20"/>
      <w:lang w:val="en-US"/>
    </w:rPr>
  </w:style>
  <w:style w:type="character" w:customStyle="1" w:styleId="113">
    <w:name w:val="Знак Знак11"/>
    <w:uiPriority w:val="99"/>
    <w:rsid w:val="00F22FB6"/>
    <w:rPr>
      <w:rFonts w:ascii="Times New Roman" w:hAnsi="Times New Roman"/>
      <w:sz w:val="24"/>
    </w:rPr>
  </w:style>
  <w:style w:type="paragraph" w:customStyle="1" w:styleId="62">
    <w:name w:val="Знак6"/>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114">
    <w:name w:val="Абзац списка11"/>
    <w:basedOn w:val="a"/>
    <w:uiPriority w:val="99"/>
    <w:rsid w:val="00F22FB6"/>
    <w:pPr>
      <w:spacing w:after="0" w:line="240" w:lineRule="auto"/>
      <w:ind w:left="720"/>
    </w:pPr>
    <w:rPr>
      <w:rFonts w:ascii="Calibri" w:eastAsia="Times New Roman" w:hAnsi="Calibri" w:cs="Calibri"/>
      <w:sz w:val="24"/>
    </w:rPr>
  </w:style>
  <w:style w:type="character" w:customStyle="1" w:styleId="1210">
    <w:name w:val="Знак Знак121"/>
    <w:uiPriority w:val="99"/>
    <w:rsid w:val="00F22FB6"/>
    <w:rPr>
      <w:b/>
      <w:sz w:val="24"/>
      <w:lang w:val="ru-RU" w:eastAsia="ar-SA" w:bidi="ar-SA"/>
    </w:rPr>
  </w:style>
  <w:style w:type="character" w:customStyle="1" w:styleId="91">
    <w:name w:val="Знак Знак91"/>
    <w:uiPriority w:val="99"/>
    <w:rsid w:val="00F22FB6"/>
    <w:rPr>
      <w:sz w:val="22"/>
      <w:lang w:val="ru-RU" w:eastAsia="ar-SA" w:bidi="ar-SA"/>
    </w:rPr>
  </w:style>
  <w:style w:type="character" w:customStyle="1" w:styleId="810">
    <w:name w:val="Знак Знак81"/>
    <w:uiPriority w:val="99"/>
    <w:rsid w:val="00F22FB6"/>
    <w:rPr>
      <w:b/>
      <w:sz w:val="24"/>
      <w:lang w:val="ru-RU" w:eastAsia="ar-SA" w:bidi="ar-SA"/>
    </w:rPr>
  </w:style>
  <w:style w:type="paragraph" w:customStyle="1" w:styleId="2e">
    <w:name w:val="Знак Знак2"/>
    <w:basedOn w:val="a"/>
    <w:uiPriority w:val="99"/>
    <w:rsid w:val="00F22FB6"/>
    <w:pPr>
      <w:spacing w:after="160" w:line="240" w:lineRule="exact"/>
    </w:pPr>
    <w:rPr>
      <w:rFonts w:ascii="Verdana" w:eastAsia="Times New Roman" w:hAnsi="Verdana" w:cs="Verdana"/>
      <w:sz w:val="20"/>
      <w:szCs w:val="20"/>
      <w:lang w:val="en-US"/>
    </w:rPr>
  </w:style>
  <w:style w:type="paragraph" w:customStyle="1" w:styleId="1f6">
    <w:name w:val="Знак Знак Знак Знак Знак Знак Знак Знак Знак Знак1"/>
    <w:basedOn w:val="a"/>
    <w:uiPriority w:val="99"/>
    <w:rsid w:val="00F22FB6"/>
    <w:pPr>
      <w:spacing w:before="100" w:beforeAutospacing="1" w:after="100" w:afterAutospacing="1" w:line="240" w:lineRule="auto"/>
    </w:pPr>
    <w:rPr>
      <w:rFonts w:ascii="Tahoma" w:eastAsia="Times New Roman" w:hAnsi="Tahoma" w:cs="Tahoma"/>
      <w:sz w:val="20"/>
      <w:szCs w:val="20"/>
      <w:lang w:val="en-US"/>
    </w:rPr>
  </w:style>
  <w:style w:type="paragraph" w:customStyle="1" w:styleId="212">
    <w:name w:val="Обычный21"/>
    <w:uiPriority w:val="99"/>
    <w:rsid w:val="00F22FB6"/>
    <w:pPr>
      <w:spacing w:after="0" w:line="240" w:lineRule="auto"/>
    </w:pPr>
    <w:rPr>
      <w:rFonts w:ascii="Arial" w:eastAsia="Times New Roman" w:hAnsi="Arial" w:cs="Arial"/>
      <w:sz w:val="20"/>
      <w:szCs w:val="20"/>
    </w:rPr>
  </w:style>
  <w:style w:type="paragraph" w:customStyle="1" w:styleId="115">
    <w:name w:val="Без интервала11"/>
    <w:uiPriority w:val="99"/>
    <w:rsid w:val="00F22FB6"/>
    <w:pPr>
      <w:spacing w:after="0" w:line="240" w:lineRule="auto"/>
    </w:pPr>
    <w:rPr>
      <w:rFonts w:ascii="Calibri" w:eastAsia="Times New Roman" w:hAnsi="Calibri" w:cs="Calibri"/>
    </w:rPr>
  </w:style>
  <w:style w:type="paragraph" w:styleId="aff9">
    <w:name w:val="Document Map"/>
    <w:basedOn w:val="a"/>
    <w:link w:val="aff8"/>
    <w:uiPriority w:val="99"/>
    <w:semiHidden/>
    <w:rsid w:val="00F22FB6"/>
    <w:pPr>
      <w:spacing w:after="0" w:line="240" w:lineRule="auto"/>
    </w:pPr>
    <w:rPr>
      <w:rFonts w:eastAsiaTheme="minorHAnsi"/>
      <w:sz w:val="26"/>
    </w:rPr>
  </w:style>
  <w:style w:type="character" w:customStyle="1" w:styleId="1f7">
    <w:name w:val="Схема документа Знак1"/>
    <w:basedOn w:val="a0"/>
    <w:uiPriority w:val="99"/>
    <w:semiHidden/>
    <w:rsid w:val="00F22FB6"/>
    <w:rPr>
      <w:rFonts w:ascii="Tahoma" w:eastAsiaTheme="minorEastAsia" w:hAnsi="Tahoma" w:cs="Tahoma"/>
      <w:sz w:val="16"/>
      <w:szCs w:val="16"/>
      <w:lang w:eastAsia="ru-RU"/>
    </w:rPr>
  </w:style>
  <w:style w:type="character" w:customStyle="1" w:styleId="DocumentMapChar1">
    <w:name w:val="Document Map Char1"/>
    <w:basedOn w:val="a0"/>
    <w:uiPriority w:val="99"/>
    <w:semiHidden/>
    <w:locked/>
    <w:rsid w:val="00F22FB6"/>
    <w:rPr>
      <w:sz w:val="2"/>
    </w:rPr>
  </w:style>
  <w:style w:type="character" w:customStyle="1" w:styleId="head1">
    <w:name w:val="head_1"/>
    <w:uiPriority w:val="99"/>
    <w:rsid w:val="00F22FB6"/>
  </w:style>
  <w:style w:type="paragraph" w:styleId="affff7">
    <w:name w:val="List Bullet"/>
    <w:basedOn w:val="a"/>
    <w:autoRedefine/>
    <w:uiPriority w:val="99"/>
    <w:rsid w:val="00F22FB6"/>
    <w:pPr>
      <w:tabs>
        <w:tab w:val="num" w:pos="927"/>
      </w:tabs>
      <w:spacing w:after="0" w:line="240" w:lineRule="auto"/>
      <w:ind w:firstLine="567"/>
      <w:jc w:val="both"/>
    </w:pPr>
    <w:rPr>
      <w:rFonts w:ascii="Times New Roman" w:eastAsia="Times New Roman" w:hAnsi="Times New Roman" w:cs="Times New Roman"/>
      <w:sz w:val="24"/>
      <w:szCs w:val="24"/>
    </w:rPr>
  </w:style>
  <w:style w:type="paragraph" w:customStyle="1" w:styleId="ConsPlusNonformat">
    <w:name w:val="ConsPlusNonformat"/>
    <w:uiPriority w:val="99"/>
    <w:rsid w:val="00F22FB6"/>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Cell">
    <w:name w:val="ConsPlusCell"/>
    <w:uiPriority w:val="99"/>
    <w:rsid w:val="00F22FB6"/>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tent">
    <w:name w:val="content"/>
    <w:uiPriority w:val="99"/>
    <w:rsid w:val="00F22FB6"/>
  </w:style>
  <w:style w:type="paragraph" w:customStyle="1" w:styleId="pbulletcmt">
    <w:name w:val="pbulletcmt"/>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istParagraph1">
    <w:name w:val="List Paragraph1"/>
    <w:basedOn w:val="a"/>
    <w:uiPriority w:val="99"/>
    <w:rsid w:val="00F22FB6"/>
    <w:pPr>
      <w:spacing w:after="0" w:line="240" w:lineRule="auto"/>
      <w:ind w:left="720"/>
    </w:pPr>
    <w:rPr>
      <w:rFonts w:ascii="Calibri" w:eastAsia="Times New Roman" w:hAnsi="Calibri" w:cs="Calibri"/>
      <w:sz w:val="24"/>
    </w:rPr>
  </w:style>
  <w:style w:type="paragraph" w:customStyle="1" w:styleId="pbu1bullet1">
    <w:name w:val="pbu1_bullet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b1body1">
    <w:name w:val="pb1_body1"/>
    <w:basedOn w:val="a"/>
    <w:uiPriority w:val="99"/>
    <w:rsid w:val="00F22FB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xrefcolor">
    <w:name w:val="cxref_color"/>
    <w:uiPriority w:val="99"/>
    <w:rsid w:val="00F22FB6"/>
  </w:style>
  <w:style w:type="character" w:customStyle="1" w:styleId="apple-style-span">
    <w:name w:val="apple-style-span"/>
    <w:rsid w:val="00F22FB6"/>
  </w:style>
  <w:style w:type="paragraph" w:customStyle="1" w:styleId="54">
    <w:name w:val="Знак5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55">
    <w:name w:val="Знак5 Знак Знак Знак Знак Знак Знак Знак Знак Знак Знак"/>
    <w:basedOn w:val="a"/>
    <w:uiPriority w:val="99"/>
    <w:rsid w:val="00F22FB6"/>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
    <w:uiPriority w:val="99"/>
    <w:rsid w:val="00F22FB6"/>
    <w:pPr>
      <w:keepNext/>
      <w:keepLines/>
      <w:widowControl w:val="0"/>
      <w:suppressAutoHyphens/>
      <w:spacing w:after="0" w:line="240" w:lineRule="auto"/>
      <w:ind w:right="849" w:hanging="142"/>
      <w:jc w:val="right"/>
    </w:pPr>
    <w:rPr>
      <w:rFonts w:ascii="Times New Roman" w:eastAsia="Times New Roman" w:hAnsi="Times New Roman" w:cs="Times New Roman"/>
      <w:kern w:val="1"/>
      <w:sz w:val="24"/>
      <w:szCs w:val="24"/>
      <w:lang w:eastAsia="hi-IN" w:bidi="hi-IN"/>
    </w:rPr>
  </w:style>
  <w:style w:type="paragraph" w:customStyle="1" w:styleId="WW-22">
    <w:name w:val="WW-Основной текст 22"/>
    <w:basedOn w:val="a"/>
    <w:uiPriority w:val="99"/>
    <w:rsid w:val="00F22FB6"/>
    <w:pPr>
      <w:widowControl w:val="0"/>
      <w:suppressAutoHyphens/>
      <w:spacing w:after="120" w:line="480" w:lineRule="auto"/>
    </w:pPr>
    <w:rPr>
      <w:rFonts w:ascii="Times New Roman" w:eastAsia="Times New Roman" w:hAnsi="Times New Roman" w:cs="Times New Roman"/>
      <w:kern w:val="1"/>
      <w:sz w:val="20"/>
      <w:szCs w:val="20"/>
      <w:lang w:eastAsia="hi-IN" w:bidi="hi-IN"/>
    </w:rPr>
  </w:style>
  <w:style w:type="character" w:customStyle="1" w:styleId="A14">
    <w:name w:val="A14"/>
    <w:uiPriority w:val="99"/>
    <w:rsid w:val="00F22FB6"/>
    <w:rPr>
      <w:color w:val="000000"/>
      <w:sz w:val="23"/>
    </w:rPr>
  </w:style>
  <w:style w:type="paragraph" w:customStyle="1" w:styleId="affff8">
    <w:name w:val="Нормальный (таблица)"/>
    <w:basedOn w:val="a"/>
    <w:next w:val="a"/>
    <w:uiPriority w:val="99"/>
    <w:rsid w:val="00F22FB6"/>
    <w:pPr>
      <w:widowControl w:val="0"/>
      <w:autoSpaceDE w:val="0"/>
      <w:autoSpaceDN w:val="0"/>
      <w:adjustRightInd w:val="0"/>
      <w:spacing w:after="0" w:line="240" w:lineRule="auto"/>
      <w:jc w:val="both"/>
    </w:pPr>
    <w:rPr>
      <w:rFonts w:ascii="Arial" w:eastAsia="Times New Roman" w:hAnsi="Arial" w:cs="Arial"/>
      <w:sz w:val="24"/>
      <w:szCs w:val="24"/>
    </w:rPr>
  </w:style>
  <w:style w:type="character" w:customStyle="1" w:styleId="hps">
    <w:name w:val="hps"/>
    <w:basedOn w:val="a0"/>
    <w:uiPriority w:val="99"/>
    <w:rsid w:val="00F22FB6"/>
    <w:rPr>
      <w:rFonts w:cs="Times New Roman"/>
    </w:rPr>
  </w:style>
  <w:style w:type="character" w:customStyle="1" w:styleId="part-title">
    <w:name w:val="part-title"/>
    <w:basedOn w:val="a0"/>
    <w:uiPriority w:val="99"/>
    <w:rsid w:val="00F22FB6"/>
    <w:rPr>
      <w:rFonts w:cs="Times New Roman"/>
    </w:rPr>
  </w:style>
  <w:style w:type="character" w:customStyle="1" w:styleId="part-count">
    <w:name w:val="part-count"/>
    <w:basedOn w:val="a0"/>
    <w:uiPriority w:val="99"/>
    <w:rsid w:val="00F22FB6"/>
    <w:rPr>
      <w:rFonts w:cs="Times New Roman"/>
    </w:rPr>
  </w:style>
  <w:style w:type="character" w:customStyle="1" w:styleId="google-src-text1">
    <w:name w:val="google-src-text1"/>
    <w:uiPriority w:val="99"/>
    <w:rsid w:val="00F22FB6"/>
    <w:rPr>
      <w:vanish/>
    </w:rPr>
  </w:style>
  <w:style w:type="paragraph" w:customStyle="1" w:styleId="213">
    <w:name w:val="Основной текст с отступом 21"/>
    <w:basedOn w:val="a"/>
    <w:uiPriority w:val="99"/>
    <w:rsid w:val="00F22FB6"/>
    <w:pPr>
      <w:suppressAutoHyphens/>
      <w:spacing w:after="0" w:line="240" w:lineRule="auto"/>
      <w:ind w:firstLine="851"/>
    </w:pPr>
    <w:rPr>
      <w:rFonts w:ascii="Times New Roman" w:eastAsia="Times New Roman" w:hAnsi="Times New Roman" w:cs="Times New Roman"/>
      <w:sz w:val="28"/>
      <w:szCs w:val="28"/>
      <w:lang w:eastAsia="ar-SA"/>
    </w:rPr>
  </w:style>
  <w:style w:type="paragraph" w:customStyle="1" w:styleId="2f">
    <w:name w:val="Без интервала2"/>
    <w:uiPriority w:val="99"/>
    <w:rsid w:val="00F22FB6"/>
    <w:pPr>
      <w:spacing w:after="0" w:line="240" w:lineRule="auto"/>
    </w:pPr>
    <w:rPr>
      <w:rFonts w:ascii="Calibri" w:eastAsia="Times New Roman" w:hAnsi="Calibri" w:cs="Calibri"/>
    </w:rPr>
  </w:style>
  <w:style w:type="character" w:customStyle="1" w:styleId="710">
    <w:name w:val="Знак Знак71"/>
    <w:uiPriority w:val="99"/>
    <w:rsid w:val="00F22FB6"/>
    <w:rPr>
      <w:sz w:val="24"/>
      <w:lang w:val="ru-RU" w:eastAsia="ru-RU"/>
    </w:rPr>
  </w:style>
  <w:style w:type="character" w:customStyle="1" w:styleId="820">
    <w:name w:val="Знак Знак82"/>
    <w:uiPriority w:val="99"/>
    <w:rsid w:val="00F22FB6"/>
    <w:rPr>
      <w:sz w:val="24"/>
      <w:lang w:val="ru-RU" w:eastAsia="ru-RU"/>
    </w:rPr>
  </w:style>
  <w:style w:type="character" w:customStyle="1" w:styleId="72">
    <w:name w:val="Знак Знак72"/>
    <w:uiPriority w:val="99"/>
    <w:rsid w:val="00F22FB6"/>
    <w:rPr>
      <w:sz w:val="24"/>
      <w:lang w:val="ru-RU" w:eastAsia="ru-RU"/>
    </w:rPr>
  </w:style>
  <w:style w:type="character" w:customStyle="1" w:styleId="iceouttxt5">
    <w:name w:val="iceouttxt5"/>
    <w:basedOn w:val="a0"/>
    <w:uiPriority w:val="99"/>
    <w:rsid w:val="00F22FB6"/>
    <w:rPr>
      <w:rFonts w:ascii="Arial" w:hAnsi="Arial" w:cs="Arial"/>
      <w:color w:val="666666"/>
      <w:sz w:val="17"/>
      <w:szCs w:val="17"/>
    </w:rPr>
  </w:style>
  <w:style w:type="paragraph" w:customStyle="1" w:styleId="1f8">
    <w:name w:val="Основной текст с отступом1"/>
    <w:basedOn w:val="a"/>
    <w:uiPriority w:val="99"/>
    <w:rsid w:val="00F22FB6"/>
    <w:pPr>
      <w:overflowPunct w:val="0"/>
      <w:autoSpaceDE w:val="0"/>
      <w:autoSpaceDN w:val="0"/>
      <w:adjustRightInd w:val="0"/>
      <w:spacing w:after="0" w:line="240" w:lineRule="auto"/>
      <w:ind w:firstLine="709"/>
      <w:jc w:val="both"/>
    </w:pPr>
    <w:rPr>
      <w:rFonts w:ascii="Times New Roman" w:eastAsia="Times New Roman" w:hAnsi="Times New Roman" w:cs="Times New Roman"/>
      <w:sz w:val="26"/>
      <w:szCs w:val="26"/>
    </w:rPr>
  </w:style>
  <w:style w:type="character" w:customStyle="1" w:styleId="blk">
    <w:name w:val="blk"/>
    <w:uiPriority w:val="99"/>
    <w:rsid w:val="00F22FB6"/>
  </w:style>
  <w:style w:type="paragraph" w:customStyle="1" w:styleId="Style40">
    <w:name w:val="Style40"/>
    <w:basedOn w:val="a"/>
    <w:uiPriority w:val="99"/>
    <w:rsid w:val="00F22FB6"/>
    <w:pPr>
      <w:spacing w:after="0" w:line="240" w:lineRule="auto"/>
    </w:pPr>
    <w:rPr>
      <w:rFonts w:ascii="Times New Roman" w:eastAsia="Times New Roman" w:hAnsi="Times New Roman" w:cs="Times New Roman"/>
      <w:sz w:val="20"/>
      <w:szCs w:val="20"/>
    </w:rPr>
  </w:style>
  <w:style w:type="paragraph" w:customStyle="1" w:styleId="Style88">
    <w:name w:val="Style88"/>
    <w:basedOn w:val="a"/>
    <w:uiPriority w:val="99"/>
    <w:rsid w:val="00F22FB6"/>
    <w:pPr>
      <w:spacing w:after="0" w:line="250" w:lineRule="exact"/>
    </w:pPr>
    <w:rPr>
      <w:rFonts w:ascii="Times New Roman" w:eastAsia="Times New Roman" w:hAnsi="Times New Roman" w:cs="Times New Roman"/>
      <w:sz w:val="20"/>
      <w:szCs w:val="20"/>
    </w:rPr>
  </w:style>
  <w:style w:type="character" w:customStyle="1" w:styleId="CharStyle9">
    <w:name w:val="CharStyle9"/>
    <w:basedOn w:val="a0"/>
    <w:uiPriority w:val="99"/>
    <w:rsid w:val="00F22FB6"/>
    <w:rPr>
      <w:rFonts w:ascii="Times New Roman" w:hAnsi="Times New Roman" w:cs="Times New Roman"/>
      <w:b/>
      <w:bCs/>
      <w:i/>
      <w:iCs/>
      <w:sz w:val="10"/>
      <w:szCs w:val="10"/>
    </w:rPr>
  </w:style>
  <w:style w:type="paragraph" w:customStyle="1" w:styleId="3d">
    <w:name w:val="Е_маркир_3внут"/>
    <w:basedOn w:val="a"/>
    <w:uiPriority w:val="99"/>
    <w:rsid w:val="00F22FB6"/>
    <w:pPr>
      <w:spacing w:before="60" w:after="60" w:line="240" w:lineRule="auto"/>
      <w:ind w:left="1171" w:hanging="720"/>
    </w:pPr>
    <w:rPr>
      <w:rFonts w:ascii="Times New Roman" w:eastAsia="Times New Roman" w:hAnsi="Times New Roman" w:cs="Times New Roman"/>
      <w:color w:val="000000"/>
      <w:sz w:val="24"/>
      <w:szCs w:val="24"/>
    </w:rPr>
  </w:style>
  <w:style w:type="table" w:customStyle="1" w:styleId="1f9">
    <w:name w:val="Сетка таблицы1"/>
    <w:uiPriority w:val="99"/>
    <w:rsid w:val="00F22FB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0">
    <w:name w:val="Сетка таблицы2"/>
    <w:uiPriority w:val="99"/>
    <w:rsid w:val="00F22FB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07">
    <w:name w:val="xl107"/>
    <w:basedOn w:val="a"/>
    <w:uiPriority w:val="99"/>
    <w:rsid w:val="00F22FB6"/>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8">
    <w:name w:val="xl108"/>
    <w:basedOn w:val="a"/>
    <w:uiPriority w:val="99"/>
    <w:rsid w:val="00F22FB6"/>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10101"/>
      <w:sz w:val="18"/>
      <w:szCs w:val="18"/>
    </w:rPr>
  </w:style>
  <w:style w:type="paragraph" w:customStyle="1" w:styleId="xl109">
    <w:name w:val="xl109"/>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10101"/>
      <w:sz w:val="18"/>
      <w:szCs w:val="18"/>
    </w:rPr>
  </w:style>
  <w:style w:type="paragraph" w:customStyle="1" w:styleId="xl110">
    <w:name w:val="xl110"/>
    <w:basedOn w:val="a"/>
    <w:uiPriority w:val="99"/>
    <w:rsid w:val="00F22FB6"/>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111">
    <w:name w:val="xl111"/>
    <w:basedOn w:val="a"/>
    <w:uiPriority w:val="99"/>
    <w:rsid w:val="00F22FB6"/>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2">
    <w:name w:val="xl112"/>
    <w:basedOn w:val="a"/>
    <w:uiPriority w:val="99"/>
    <w:rsid w:val="00F22FB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3">
    <w:name w:val="xl113"/>
    <w:basedOn w:val="a"/>
    <w:uiPriority w:val="99"/>
    <w:rsid w:val="00F22FB6"/>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4">
    <w:name w:val="xl114"/>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5">
    <w:name w:val="xl115"/>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116">
    <w:name w:val="xl116"/>
    <w:basedOn w:val="a"/>
    <w:uiPriority w:val="99"/>
    <w:rsid w:val="00F22F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8"/>
      <w:szCs w:val="18"/>
    </w:rPr>
  </w:style>
  <w:style w:type="paragraph" w:customStyle="1" w:styleId="xl117">
    <w:name w:val="xl117"/>
    <w:basedOn w:val="a"/>
    <w:uiPriority w:val="99"/>
    <w:rsid w:val="00F22FB6"/>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color w:val="010101"/>
      <w:sz w:val="14"/>
      <w:szCs w:val="14"/>
    </w:rPr>
  </w:style>
  <w:style w:type="paragraph" w:customStyle="1" w:styleId="xl65">
    <w:name w:val="xl65"/>
    <w:basedOn w:val="a"/>
    <w:rsid w:val="00F22FB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10101"/>
      <w:sz w:val="18"/>
      <w:szCs w:val="18"/>
    </w:rPr>
  </w:style>
  <w:style w:type="paragraph" w:styleId="3e">
    <w:name w:val="toc 3"/>
    <w:basedOn w:val="a"/>
    <w:next w:val="a"/>
    <w:autoRedefine/>
    <w:uiPriority w:val="39"/>
    <w:rsid w:val="00F22FB6"/>
    <w:pPr>
      <w:spacing w:after="100" w:line="240" w:lineRule="auto"/>
      <w:ind w:left="440"/>
    </w:pPr>
    <w:rPr>
      <w:rFonts w:ascii="Times New Roman" w:eastAsia="Times New Roman" w:hAnsi="Times New Roman" w:cs="Times New Roman"/>
      <w:sz w:val="24"/>
    </w:rPr>
  </w:style>
  <w:style w:type="paragraph" w:customStyle="1" w:styleId="ConsPlusTitle">
    <w:name w:val="ConsPlusTitle"/>
    <w:rsid w:val="00F22FB6"/>
    <w:pPr>
      <w:widowControl w:val="0"/>
      <w:autoSpaceDE w:val="0"/>
      <w:autoSpaceDN w:val="0"/>
      <w:spacing w:after="0" w:line="240" w:lineRule="auto"/>
    </w:pPr>
    <w:rPr>
      <w:rFonts w:ascii="Calibri" w:eastAsia="Times New Roman" w:hAnsi="Calibri" w:cs="Calibri"/>
      <w:b/>
      <w:szCs w:val="20"/>
    </w:rPr>
  </w:style>
  <w:style w:type="paragraph" w:styleId="2f1">
    <w:name w:val="toc 2"/>
    <w:basedOn w:val="a"/>
    <w:next w:val="a"/>
    <w:autoRedefine/>
    <w:uiPriority w:val="39"/>
    <w:rsid w:val="009B7BA6"/>
    <w:pPr>
      <w:tabs>
        <w:tab w:val="right" w:leader="dot" w:pos="9345"/>
      </w:tabs>
      <w:spacing w:after="100" w:line="240" w:lineRule="auto"/>
      <w:jc w:val="both"/>
    </w:pPr>
    <w:rPr>
      <w:rFonts w:ascii="Times New Roman" w:eastAsia="Times New Roman" w:hAnsi="Times New Roman" w:cs="Times New Roman"/>
      <w:sz w:val="24"/>
    </w:rPr>
  </w:style>
  <w:style w:type="numbering" w:customStyle="1" w:styleId="116">
    <w:name w:val="Нет списка11"/>
    <w:next w:val="a2"/>
    <w:uiPriority w:val="99"/>
    <w:semiHidden/>
    <w:unhideWhenUsed/>
    <w:rsid w:val="00F22FB6"/>
  </w:style>
  <w:style w:type="numbering" w:customStyle="1" w:styleId="1110">
    <w:name w:val="Нет списка111"/>
    <w:next w:val="a2"/>
    <w:uiPriority w:val="99"/>
    <w:semiHidden/>
    <w:unhideWhenUsed/>
    <w:rsid w:val="00F22FB6"/>
  </w:style>
  <w:style w:type="numbering" w:customStyle="1" w:styleId="2f2">
    <w:name w:val="Нет списка2"/>
    <w:next w:val="a2"/>
    <w:uiPriority w:val="99"/>
    <w:semiHidden/>
    <w:unhideWhenUsed/>
    <w:rsid w:val="00F22FB6"/>
  </w:style>
  <w:style w:type="numbering" w:customStyle="1" w:styleId="3f">
    <w:name w:val="Нет списка3"/>
    <w:next w:val="a2"/>
    <w:uiPriority w:val="99"/>
    <w:semiHidden/>
    <w:unhideWhenUsed/>
    <w:rsid w:val="00F22FB6"/>
  </w:style>
  <w:style w:type="numbering" w:customStyle="1" w:styleId="44">
    <w:name w:val="Нет списка4"/>
    <w:next w:val="a2"/>
    <w:uiPriority w:val="99"/>
    <w:semiHidden/>
    <w:unhideWhenUsed/>
    <w:rsid w:val="00F22FB6"/>
  </w:style>
  <w:style w:type="table" w:customStyle="1" w:styleId="3f0">
    <w:name w:val="Сетка таблицы3"/>
    <w:basedOn w:val="a1"/>
    <w:next w:val="ad"/>
    <w:uiPriority w:val="59"/>
    <w:rsid w:val="00F2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
    <w:next w:val="a2"/>
    <w:uiPriority w:val="99"/>
    <w:semiHidden/>
    <w:unhideWhenUsed/>
    <w:rsid w:val="00F22FB6"/>
  </w:style>
  <w:style w:type="paragraph" w:customStyle="1" w:styleId="3f1">
    <w:name w:val="Без интервала3"/>
    <w:rsid w:val="00F22FB6"/>
    <w:pPr>
      <w:suppressAutoHyphens/>
      <w:spacing w:after="0" w:line="240" w:lineRule="auto"/>
    </w:pPr>
    <w:rPr>
      <w:rFonts w:ascii="Calibri" w:eastAsia="Calibri" w:hAnsi="Calibri" w:cs="font341"/>
      <w:kern w:val="1"/>
      <w:sz w:val="24"/>
    </w:rPr>
  </w:style>
  <w:style w:type="paragraph" w:customStyle="1" w:styleId="Style4">
    <w:name w:val="Style4"/>
    <w:basedOn w:val="a"/>
    <w:rsid w:val="00F22FB6"/>
    <w:pPr>
      <w:widowControl w:val="0"/>
      <w:autoSpaceDE w:val="0"/>
      <w:autoSpaceDN w:val="0"/>
      <w:adjustRightInd w:val="0"/>
      <w:spacing w:after="0" w:line="277" w:lineRule="exact"/>
      <w:ind w:firstLine="706"/>
      <w:jc w:val="both"/>
    </w:pPr>
    <w:rPr>
      <w:rFonts w:ascii="Times New Roman" w:eastAsia="Times New Roman" w:hAnsi="Times New Roman" w:cs="Times New Roman"/>
      <w:sz w:val="24"/>
      <w:szCs w:val="24"/>
    </w:rPr>
  </w:style>
  <w:style w:type="character" w:customStyle="1" w:styleId="FontStyle15">
    <w:name w:val="Font Style15"/>
    <w:rsid w:val="00F22FB6"/>
    <w:rPr>
      <w:rFonts w:ascii="Times New Roman" w:hAnsi="Times New Roman" w:cs="Times New Roman"/>
      <w:sz w:val="22"/>
      <w:szCs w:val="22"/>
    </w:rPr>
  </w:style>
  <w:style w:type="character" w:customStyle="1" w:styleId="affff9">
    <w:name w:val="Гипертекстовая ссылка"/>
    <w:basedOn w:val="a0"/>
    <w:uiPriority w:val="99"/>
    <w:rsid w:val="0069235A"/>
    <w:rPr>
      <w:rFonts w:cs="Times New Roman"/>
      <w:b w:val="0"/>
      <w:color w:val="106BBE"/>
    </w:rPr>
  </w:style>
  <w:style w:type="paragraph" w:customStyle="1" w:styleId="affffa">
    <w:name w:val="Прижатый влево"/>
    <w:basedOn w:val="a"/>
    <w:next w:val="a"/>
    <w:uiPriority w:val="99"/>
    <w:rsid w:val="0069235A"/>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
    <w:rsid w:val="00C26B15"/>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63">
    <w:name w:val="Нет списка6"/>
    <w:next w:val="a2"/>
    <w:uiPriority w:val="99"/>
    <w:semiHidden/>
    <w:unhideWhenUsed/>
    <w:rsid w:val="00E52C23"/>
  </w:style>
  <w:style w:type="table" w:customStyle="1" w:styleId="45">
    <w:name w:val="Сетка таблицы4"/>
    <w:basedOn w:val="a1"/>
    <w:next w:val="ad"/>
    <w:uiPriority w:val="59"/>
    <w:rsid w:val="0031716A"/>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
    <w:basedOn w:val="a1"/>
    <w:next w:val="ad"/>
    <w:uiPriority w:val="59"/>
    <w:rsid w:val="00EE56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
    <w:name w:val="Сетка таблицы8"/>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1"/>
    <w:next w:val="ad"/>
    <w:uiPriority w:val="59"/>
    <w:rsid w:val="00426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13"/>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1"/>
    <w:next w:val="ad"/>
    <w:uiPriority w:val="59"/>
    <w:rsid w:val="003B4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0">
    <w:name w:val="Сетка таблицы311"/>
    <w:basedOn w:val="a1"/>
    <w:next w:val="ad"/>
    <w:uiPriority w:val="39"/>
    <w:rsid w:val="0013066D"/>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0"/>
    <w:uiPriority w:val="99"/>
    <w:semiHidden/>
    <w:unhideWhenUsed/>
    <w:rsid w:val="00B71DBB"/>
    <w:rPr>
      <w:color w:val="605E5C"/>
      <w:shd w:val="clear" w:color="auto" w:fill="E1DFDD"/>
    </w:rPr>
  </w:style>
  <w:style w:type="numbering" w:customStyle="1" w:styleId="74">
    <w:name w:val="Нет списка7"/>
    <w:next w:val="a2"/>
    <w:uiPriority w:val="99"/>
    <w:semiHidden/>
    <w:unhideWhenUsed/>
    <w:rsid w:val="002547B3"/>
  </w:style>
  <w:style w:type="table" w:customStyle="1" w:styleId="150">
    <w:name w:val="Сетка таблицы15"/>
    <w:basedOn w:val="a1"/>
    <w:next w:val="ad"/>
    <w:uiPriority w:val="59"/>
    <w:rsid w:val="002547B3"/>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254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2547B3"/>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4">
    <w:name w:val="xl64"/>
    <w:basedOn w:val="a"/>
    <w:rsid w:val="002547B3"/>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numbering" w:customStyle="1" w:styleId="86">
    <w:name w:val="Нет списка8"/>
    <w:next w:val="a2"/>
    <w:uiPriority w:val="99"/>
    <w:semiHidden/>
    <w:unhideWhenUsed/>
    <w:rsid w:val="002547B3"/>
  </w:style>
  <w:style w:type="numbering" w:customStyle="1" w:styleId="93">
    <w:name w:val="Нет списка9"/>
    <w:next w:val="a2"/>
    <w:uiPriority w:val="99"/>
    <w:semiHidden/>
    <w:unhideWhenUsed/>
    <w:rsid w:val="002547B3"/>
  </w:style>
  <w:style w:type="numbering" w:customStyle="1" w:styleId="102">
    <w:name w:val="Нет списка10"/>
    <w:next w:val="a2"/>
    <w:uiPriority w:val="99"/>
    <w:semiHidden/>
    <w:unhideWhenUsed/>
    <w:rsid w:val="002547B3"/>
  </w:style>
  <w:style w:type="numbering" w:customStyle="1" w:styleId="124">
    <w:name w:val="Нет списка12"/>
    <w:next w:val="a2"/>
    <w:uiPriority w:val="99"/>
    <w:semiHidden/>
    <w:unhideWhenUsed/>
    <w:rsid w:val="002547B3"/>
  </w:style>
  <w:style w:type="numbering" w:customStyle="1" w:styleId="133">
    <w:name w:val="Нет списка13"/>
    <w:next w:val="a2"/>
    <w:uiPriority w:val="99"/>
    <w:semiHidden/>
    <w:unhideWhenUsed/>
    <w:rsid w:val="002547B3"/>
  </w:style>
  <w:style w:type="numbering" w:customStyle="1" w:styleId="142">
    <w:name w:val="Нет списка14"/>
    <w:next w:val="a2"/>
    <w:uiPriority w:val="99"/>
    <w:semiHidden/>
    <w:unhideWhenUsed/>
    <w:rsid w:val="002547B3"/>
  </w:style>
  <w:style w:type="numbering" w:customStyle="1" w:styleId="151">
    <w:name w:val="Нет списка15"/>
    <w:next w:val="a2"/>
    <w:uiPriority w:val="99"/>
    <w:semiHidden/>
    <w:unhideWhenUsed/>
    <w:rsid w:val="002547B3"/>
  </w:style>
  <w:style w:type="character" w:customStyle="1" w:styleId="WW8Num1z0">
    <w:name w:val="WW8Num1z0"/>
    <w:rsid w:val="002547B3"/>
  </w:style>
  <w:style w:type="character" w:customStyle="1" w:styleId="WW8Num1z1">
    <w:name w:val="WW8Num1z1"/>
    <w:rsid w:val="002547B3"/>
  </w:style>
  <w:style w:type="character" w:customStyle="1" w:styleId="WW8Num1z2">
    <w:name w:val="WW8Num1z2"/>
    <w:rsid w:val="002547B3"/>
  </w:style>
  <w:style w:type="character" w:customStyle="1" w:styleId="WW8Num1z3">
    <w:name w:val="WW8Num1z3"/>
    <w:rsid w:val="002547B3"/>
  </w:style>
  <w:style w:type="character" w:customStyle="1" w:styleId="WW8Num1z4">
    <w:name w:val="WW8Num1z4"/>
    <w:rsid w:val="002547B3"/>
  </w:style>
  <w:style w:type="character" w:customStyle="1" w:styleId="WW8Num1z5">
    <w:name w:val="WW8Num1z5"/>
    <w:rsid w:val="002547B3"/>
  </w:style>
  <w:style w:type="character" w:customStyle="1" w:styleId="WW8Num1z6">
    <w:name w:val="WW8Num1z6"/>
    <w:rsid w:val="002547B3"/>
  </w:style>
  <w:style w:type="character" w:customStyle="1" w:styleId="WW8Num1z7">
    <w:name w:val="WW8Num1z7"/>
    <w:rsid w:val="002547B3"/>
  </w:style>
  <w:style w:type="character" w:customStyle="1" w:styleId="WW8Num1z8">
    <w:name w:val="WW8Num1z8"/>
    <w:rsid w:val="002547B3"/>
  </w:style>
  <w:style w:type="character" w:customStyle="1" w:styleId="WW8Num2z0">
    <w:name w:val="WW8Num2z0"/>
    <w:rsid w:val="002547B3"/>
  </w:style>
  <w:style w:type="character" w:customStyle="1" w:styleId="WW8Num2z1">
    <w:name w:val="WW8Num2z1"/>
    <w:rsid w:val="002547B3"/>
    <w:rPr>
      <w:rFonts w:ascii="Times New Roman" w:hAnsi="Times New Roman" w:cs="Times New Roman"/>
      <w:b/>
      <w:sz w:val="22"/>
      <w:szCs w:val="20"/>
    </w:rPr>
  </w:style>
  <w:style w:type="character" w:customStyle="1" w:styleId="WW8Num2z2">
    <w:name w:val="WW8Num2z2"/>
    <w:rsid w:val="002547B3"/>
  </w:style>
  <w:style w:type="character" w:customStyle="1" w:styleId="WW8Num2z3">
    <w:name w:val="WW8Num2z3"/>
    <w:rsid w:val="002547B3"/>
  </w:style>
  <w:style w:type="character" w:customStyle="1" w:styleId="WW8Num2z4">
    <w:name w:val="WW8Num2z4"/>
    <w:rsid w:val="002547B3"/>
  </w:style>
  <w:style w:type="character" w:customStyle="1" w:styleId="WW8Num2z5">
    <w:name w:val="WW8Num2z5"/>
    <w:rsid w:val="002547B3"/>
  </w:style>
  <w:style w:type="character" w:customStyle="1" w:styleId="WW8Num2z6">
    <w:name w:val="WW8Num2z6"/>
    <w:rsid w:val="002547B3"/>
  </w:style>
  <w:style w:type="character" w:customStyle="1" w:styleId="WW8Num2z7">
    <w:name w:val="WW8Num2z7"/>
    <w:rsid w:val="002547B3"/>
  </w:style>
  <w:style w:type="character" w:customStyle="1" w:styleId="WW8Num2z8">
    <w:name w:val="WW8Num2z8"/>
    <w:rsid w:val="002547B3"/>
  </w:style>
  <w:style w:type="character" w:customStyle="1" w:styleId="WW8Num3z0">
    <w:name w:val="WW8Num3z0"/>
    <w:rsid w:val="002547B3"/>
    <w:rPr>
      <w:rFonts w:ascii="Symbol" w:hAnsi="Symbol" w:cs="Times New Roman" w:hint="default"/>
    </w:rPr>
  </w:style>
  <w:style w:type="character" w:customStyle="1" w:styleId="WW8Num4z0">
    <w:name w:val="WW8Num4z0"/>
    <w:rsid w:val="002547B3"/>
    <w:rPr>
      <w:rFonts w:ascii="Symbol" w:hAnsi="Symbol" w:cs="Times New Roman" w:hint="default"/>
    </w:rPr>
  </w:style>
  <w:style w:type="character" w:customStyle="1" w:styleId="WW8Num5z0">
    <w:name w:val="WW8Num5z0"/>
    <w:rsid w:val="002547B3"/>
    <w:rPr>
      <w:rFonts w:ascii="Symbol" w:hAnsi="Symbol" w:cs="Times New Roman" w:hint="default"/>
    </w:rPr>
  </w:style>
  <w:style w:type="character" w:customStyle="1" w:styleId="WW8Num6z0">
    <w:name w:val="WW8Num6z0"/>
    <w:rsid w:val="002547B3"/>
    <w:rPr>
      <w:rFonts w:ascii="Symbol" w:hAnsi="Symbol" w:cs="Times New Roman" w:hint="default"/>
    </w:rPr>
  </w:style>
  <w:style w:type="character" w:customStyle="1" w:styleId="WW8Num7z0">
    <w:name w:val="WW8Num7z0"/>
    <w:rsid w:val="002547B3"/>
    <w:rPr>
      <w:rFonts w:ascii="Symbol" w:hAnsi="Symbol" w:cs="Times New Roman" w:hint="default"/>
    </w:rPr>
  </w:style>
  <w:style w:type="character" w:customStyle="1" w:styleId="WW8Num8z0">
    <w:name w:val="WW8Num8z0"/>
    <w:rsid w:val="002547B3"/>
    <w:rPr>
      <w:rFonts w:hint="default"/>
    </w:rPr>
  </w:style>
  <w:style w:type="character" w:customStyle="1" w:styleId="WW8Num9z0">
    <w:name w:val="WW8Num9z0"/>
    <w:rsid w:val="002547B3"/>
    <w:rPr>
      <w:rFonts w:eastAsia="Calibri" w:hint="default"/>
      <w:sz w:val="22"/>
      <w:szCs w:val="22"/>
    </w:rPr>
  </w:style>
  <w:style w:type="character" w:customStyle="1" w:styleId="WW8Num3z1">
    <w:name w:val="WW8Num3z1"/>
    <w:rsid w:val="002547B3"/>
    <w:rPr>
      <w:rFonts w:ascii="Times New Roman" w:hAnsi="Times New Roman" w:cs="Times New Roman"/>
      <w:b/>
      <w:sz w:val="22"/>
    </w:rPr>
  </w:style>
  <w:style w:type="character" w:customStyle="1" w:styleId="WW8Num3z2">
    <w:name w:val="WW8Num3z2"/>
    <w:rsid w:val="002547B3"/>
  </w:style>
  <w:style w:type="character" w:customStyle="1" w:styleId="WW8Num3z3">
    <w:name w:val="WW8Num3z3"/>
    <w:rsid w:val="002547B3"/>
  </w:style>
  <w:style w:type="character" w:customStyle="1" w:styleId="WW8Num3z4">
    <w:name w:val="WW8Num3z4"/>
    <w:rsid w:val="002547B3"/>
  </w:style>
  <w:style w:type="character" w:customStyle="1" w:styleId="WW8Num3z5">
    <w:name w:val="WW8Num3z5"/>
    <w:rsid w:val="002547B3"/>
  </w:style>
  <w:style w:type="character" w:customStyle="1" w:styleId="WW8Num3z6">
    <w:name w:val="WW8Num3z6"/>
    <w:rsid w:val="002547B3"/>
  </w:style>
  <w:style w:type="character" w:customStyle="1" w:styleId="WW8Num3z7">
    <w:name w:val="WW8Num3z7"/>
    <w:rsid w:val="002547B3"/>
  </w:style>
  <w:style w:type="character" w:customStyle="1" w:styleId="WW8Num3z8">
    <w:name w:val="WW8Num3z8"/>
    <w:rsid w:val="002547B3"/>
  </w:style>
  <w:style w:type="character" w:customStyle="1" w:styleId="WW8Num10z0">
    <w:name w:val="WW8Num10z0"/>
    <w:rsid w:val="002547B3"/>
    <w:rPr>
      <w:rFonts w:eastAsia="Calibri" w:hint="default"/>
      <w:sz w:val="22"/>
      <w:szCs w:val="22"/>
    </w:rPr>
  </w:style>
  <w:style w:type="character" w:customStyle="1" w:styleId="WW8Num11z0">
    <w:name w:val="WW8Num11z0"/>
    <w:rsid w:val="002547B3"/>
    <w:rPr>
      <w:rFonts w:eastAsia="MS Mincho" w:hint="default"/>
      <w:sz w:val="22"/>
    </w:rPr>
  </w:style>
  <w:style w:type="character" w:customStyle="1" w:styleId="58">
    <w:name w:val="Основной шрифт абзаца5"/>
    <w:rsid w:val="002547B3"/>
  </w:style>
  <w:style w:type="character" w:customStyle="1" w:styleId="46">
    <w:name w:val="Основной шрифт абзаца4"/>
    <w:rsid w:val="002547B3"/>
  </w:style>
  <w:style w:type="character" w:customStyle="1" w:styleId="WW8Num4z1">
    <w:name w:val="WW8Num4z1"/>
    <w:rsid w:val="002547B3"/>
    <w:rPr>
      <w:rFonts w:ascii="Times New Roman" w:hAnsi="Times New Roman" w:cs="Times New Roman"/>
      <w:b/>
      <w:sz w:val="22"/>
    </w:rPr>
  </w:style>
  <w:style w:type="character" w:customStyle="1" w:styleId="WW8Num4z2">
    <w:name w:val="WW8Num4z2"/>
    <w:rsid w:val="002547B3"/>
  </w:style>
  <w:style w:type="character" w:customStyle="1" w:styleId="WW8Num4z3">
    <w:name w:val="WW8Num4z3"/>
    <w:rsid w:val="002547B3"/>
  </w:style>
  <w:style w:type="character" w:customStyle="1" w:styleId="WW8Num4z4">
    <w:name w:val="WW8Num4z4"/>
    <w:rsid w:val="002547B3"/>
  </w:style>
  <w:style w:type="character" w:customStyle="1" w:styleId="WW8Num4z5">
    <w:name w:val="WW8Num4z5"/>
    <w:rsid w:val="002547B3"/>
  </w:style>
  <w:style w:type="character" w:customStyle="1" w:styleId="WW8Num4z6">
    <w:name w:val="WW8Num4z6"/>
    <w:rsid w:val="002547B3"/>
  </w:style>
  <w:style w:type="character" w:customStyle="1" w:styleId="WW8Num4z7">
    <w:name w:val="WW8Num4z7"/>
    <w:rsid w:val="002547B3"/>
  </w:style>
  <w:style w:type="character" w:customStyle="1" w:styleId="WW8Num4z8">
    <w:name w:val="WW8Num4z8"/>
    <w:rsid w:val="002547B3"/>
  </w:style>
  <w:style w:type="character" w:customStyle="1" w:styleId="WW8Num5z1">
    <w:name w:val="WW8Num5z1"/>
    <w:rsid w:val="002547B3"/>
    <w:rPr>
      <w:rFonts w:eastAsia="MS Mincho"/>
      <w:sz w:val="22"/>
      <w:szCs w:val="22"/>
    </w:rPr>
  </w:style>
  <w:style w:type="character" w:customStyle="1" w:styleId="WW8Num5z2">
    <w:name w:val="WW8Num5z2"/>
    <w:rsid w:val="002547B3"/>
  </w:style>
  <w:style w:type="character" w:customStyle="1" w:styleId="WW8Num5z3">
    <w:name w:val="WW8Num5z3"/>
    <w:rsid w:val="002547B3"/>
  </w:style>
  <w:style w:type="character" w:customStyle="1" w:styleId="WW8Num5z4">
    <w:name w:val="WW8Num5z4"/>
    <w:rsid w:val="002547B3"/>
  </w:style>
  <w:style w:type="character" w:customStyle="1" w:styleId="WW8Num5z5">
    <w:name w:val="WW8Num5z5"/>
    <w:rsid w:val="002547B3"/>
  </w:style>
  <w:style w:type="character" w:customStyle="1" w:styleId="WW8Num5z6">
    <w:name w:val="WW8Num5z6"/>
    <w:rsid w:val="002547B3"/>
  </w:style>
  <w:style w:type="character" w:customStyle="1" w:styleId="WW8Num5z7">
    <w:name w:val="WW8Num5z7"/>
    <w:rsid w:val="002547B3"/>
  </w:style>
  <w:style w:type="character" w:customStyle="1" w:styleId="WW8Num5z8">
    <w:name w:val="WW8Num5z8"/>
    <w:rsid w:val="002547B3"/>
  </w:style>
  <w:style w:type="character" w:customStyle="1" w:styleId="WW8Num12z0">
    <w:name w:val="WW8Num12z0"/>
    <w:rsid w:val="002547B3"/>
    <w:rPr>
      <w:rFonts w:eastAsia="Calibri" w:hint="default"/>
      <w:sz w:val="22"/>
      <w:szCs w:val="22"/>
    </w:rPr>
  </w:style>
  <w:style w:type="character" w:customStyle="1" w:styleId="WW8Num13z0">
    <w:name w:val="WW8Num13z0"/>
    <w:rsid w:val="002547B3"/>
    <w:rPr>
      <w:rFonts w:cs="Times New Roman" w:hint="default"/>
      <w:color w:val="000000"/>
      <w:sz w:val="24"/>
      <w:szCs w:val="22"/>
    </w:rPr>
  </w:style>
  <w:style w:type="character" w:customStyle="1" w:styleId="WW8Num13z1">
    <w:name w:val="WW8Num13z1"/>
    <w:rsid w:val="002547B3"/>
  </w:style>
  <w:style w:type="character" w:customStyle="1" w:styleId="WW8Num13z2">
    <w:name w:val="WW8Num13z2"/>
    <w:rsid w:val="002547B3"/>
  </w:style>
  <w:style w:type="character" w:customStyle="1" w:styleId="WW8Num13z3">
    <w:name w:val="WW8Num13z3"/>
    <w:rsid w:val="002547B3"/>
  </w:style>
  <w:style w:type="character" w:customStyle="1" w:styleId="WW8Num13z4">
    <w:name w:val="WW8Num13z4"/>
    <w:rsid w:val="002547B3"/>
  </w:style>
  <w:style w:type="character" w:customStyle="1" w:styleId="WW8Num13z5">
    <w:name w:val="WW8Num13z5"/>
    <w:rsid w:val="002547B3"/>
  </w:style>
  <w:style w:type="character" w:customStyle="1" w:styleId="WW8Num13z6">
    <w:name w:val="WW8Num13z6"/>
    <w:rsid w:val="002547B3"/>
  </w:style>
  <w:style w:type="character" w:customStyle="1" w:styleId="WW8Num13z7">
    <w:name w:val="WW8Num13z7"/>
    <w:rsid w:val="002547B3"/>
  </w:style>
  <w:style w:type="character" w:customStyle="1" w:styleId="WW8Num13z8">
    <w:name w:val="WW8Num13z8"/>
    <w:rsid w:val="002547B3"/>
  </w:style>
  <w:style w:type="character" w:customStyle="1" w:styleId="WW8Num14z0">
    <w:name w:val="WW8Num14z0"/>
    <w:rsid w:val="002547B3"/>
    <w:rPr>
      <w:rFonts w:hint="default"/>
      <w:color w:val="000000"/>
    </w:rPr>
  </w:style>
  <w:style w:type="character" w:customStyle="1" w:styleId="WW8Num14z1">
    <w:name w:val="WW8Num14z1"/>
    <w:rsid w:val="002547B3"/>
  </w:style>
  <w:style w:type="character" w:customStyle="1" w:styleId="WW8Num14z2">
    <w:name w:val="WW8Num14z2"/>
    <w:rsid w:val="002547B3"/>
  </w:style>
  <w:style w:type="character" w:customStyle="1" w:styleId="WW8Num14z3">
    <w:name w:val="WW8Num14z3"/>
    <w:rsid w:val="002547B3"/>
  </w:style>
  <w:style w:type="character" w:customStyle="1" w:styleId="WW8Num14z4">
    <w:name w:val="WW8Num14z4"/>
    <w:rsid w:val="002547B3"/>
  </w:style>
  <w:style w:type="character" w:customStyle="1" w:styleId="WW8Num14z5">
    <w:name w:val="WW8Num14z5"/>
    <w:rsid w:val="002547B3"/>
  </w:style>
  <w:style w:type="character" w:customStyle="1" w:styleId="WW8Num14z6">
    <w:name w:val="WW8Num14z6"/>
    <w:rsid w:val="002547B3"/>
  </w:style>
  <w:style w:type="character" w:customStyle="1" w:styleId="WW8Num14z7">
    <w:name w:val="WW8Num14z7"/>
    <w:rsid w:val="002547B3"/>
  </w:style>
  <w:style w:type="character" w:customStyle="1" w:styleId="WW8Num14z8">
    <w:name w:val="WW8Num14z8"/>
    <w:rsid w:val="002547B3"/>
  </w:style>
  <w:style w:type="character" w:customStyle="1" w:styleId="WW8Num11z1">
    <w:name w:val="WW8Num11z1"/>
    <w:rsid w:val="002547B3"/>
  </w:style>
  <w:style w:type="character" w:customStyle="1" w:styleId="WW8Num11z2">
    <w:name w:val="WW8Num11z2"/>
    <w:rsid w:val="002547B3"/>
  </w:style>
  <w:style w:type="character" w:customStyle="1" w:styleId="WW8Num11z3">
    <w:name w:val="WW8Num11z3"/>
    <w:rsid w:val="002547B3"/>
  </w:style>
  <w:style w:type="character" w:customStyle="1" w:styleId="WW8Num11z4">
    <w:name w:val="WW8Num11z4"/>
    <w:rsid w:val="002547B3"/>
  </w:style>
  <w:style w:type="character" w:customStyle="1" w:styleId="WW8Num11z5">
    <w:name w:val="WW8Num11z5"/>
    <w:rsid w:val="002547B3"/>
  </w:style>
  <w:style w:type="character" w:customStyle="1" w:styleId="WW8Num11z6">
    <w:name w:val="WW8Num11z6"/>
    <w:rsid w:val="002547B3"/>
  </w:style>
  <w:style w:type="character" w:customStyle="1" w:styleId="WW8Num11z7">
    <w:name w:val="WW8Num11z7"/>
    <w:rsid w:val="002547B3"/>
  </w:style>
  <w:style w:type="character" w:customStyle="1" w:styleId="WW8Num11z8">
    <w:name w:val="WW8Num11z8"/>
    <w:rsid w:val="002547B3"/>
  </w:style>
  <w:style w:type="character" w:customStyle="1" w:styleId="WW8Num15z0">
    <w:name w:val="WW8Num15z0"/>
    <w:rsid w:val="002547B3"/>
  </w:style>
  <w:style w:type="character" w:customStyle="1" w:styleId="WW8Num15z1">
    <w:name w:val="WW8Num15z1"/>
    <w:rsid w:val="002547B3"/>
    <w:rPr>
      <w:rFonts w:ascii="Courier New" w:hAnsi="Courier New" w:cs="Courier New" w:hint="default"/>
      <w:sz w:val="20"/>
    </w:rPr>
  </w:style>
  <w:style w:type="character" w:customStyle="1" w:styleId="WW8Num15z2">
    <w:name w:val="WW8Num15z2"/>
    <w:rsid w:val="002547B3"/>
  </w:style>
  <w:style w:type="character" w:customStyle="1" w:styleId="WW8Num15z3">
    <w:name w:val="WW8Num15z3"/>
    <w:rsid w:val="002547B3"/>
  </w:style>
  <w:style w:type="character" w:customStyle="1" w:styleId="WW8Num15z4">
    <w:name w:val="WW8Num15z4"/>
    <w:rsid w:val="002547B3"/>
  </w:style>
  <w:style w:type="character" w:customStyle="1" w:styleId="WW8Num15z5">
    <w:name w:val="WW8Num15z5"/>
    <w:rsid w:val="002547B3"/>
  </w:style>
  <w:style w:type="character" w:customStyle="1" w:styleId="WW8Num15z6">
    <w:name w:val="WW8Num15z6"/>
    <w:rsid w:val="002547B3"/>
  </w:style>
  <w:style w:type="character" w:customStyle="1" w:styleId="WW8Num15z7">
    <w:name w:val="WW8Num15z7"/>
    <w:rsid w:val="002547B3"/>
  </w:style>
  <w:style w:type="character" w:customStyle="1" w:styleId="WW8Num15z8">
    <w:name w:val="WW8Num15z8"/>
    <w:rsid w:val="002547B3"/>
  </w:style>
  <w:style w:type="character" w:customStyle="1" w:styleId="WW8Num16z0">
    <w:name w:val="WW8Num16z0"/>
    <w:rsid w:val="002547B3"/>
    <w:rPr>
      <w:rFonts w:hint="default"/>
      <w:b/>
    </w:rPr>
  </w:style>
  <w:style w:type="character" w:customStyle="1" w:styleId="WW8Num16z1">
    <w:name w:val="WW8Num16z1"/>
    <w:rsid w:val="002547B3"/>
  </w:style>
  <w:style w:type="character" w:customStyle="1" w:styleId="WW8Num16z2">
    <w:name w:val="WW8Num16z2"/>
    <w:rsid w:val="002547B3"/>
  </w:style>
  <w:style w:type="character" w:customStyle="1" w:styleId="WW8Num16z3">
    <w:name w:val="WW8Num16z3"/>
    <w:rsid w:val="002547B3"/>
  </w:style>
  <w:style w:type="character" w:customStyle="1" w:styleId="WW8Num16z4">
    <w:name w:val="WW8Num16z4"/>
    <w:rsid w:val="002547B3"/>
  </w:style>
  <w:style w:type="character" w:customStyle="1" w:styleId="WW8Num16z5">
    <w:name w:val="WW8Num16z5"/>
    <w:rsid w:val="002547B3"/>
  </w:style>
  <w:style w:type="character" w:customStyle="1" w:styleId="WW8Num16z6">
    <w:name w:val="WW8Num16z6"/>
    <w:rsid w:val="002547B3"/>
  </w:style>
  <w:style w:type="character" w:customStyle="1" w:styleId="WW8Num16z7">
    <w:name w:val="WW8Num16z7"/>
    <w:rsid w:val="002547B3"/>
  </w:style>
  <w:style w:type="character" w:customStyle="1" w:styleId="WW8Num16z8">
    <w:name w:val="WW8Num16z8"/>
    <w:rsid w:val="002547B3"/>
  </w:style>
  <w:style w:type="character" w:customStyle="1" w:styleId="WW8Num17z0">
    <w:name w:val="WW8Num17z0"/>
    <w:rsid w:val="002547B3"/>
    <w:rPr>
      <w:rFonts w:hint="default"/>
      <w:b/>
    </w:rPr>
  </w:style>
  <w:style w:type="character" w:customStyle="1" w:styleId="WW8Num17z1">
    <w:name w:val="WW8Num17z1"/>
    <w:rsid w:val="002547B3"/>
  </w:style>
  <w:style w:type="character" w:customStyle="1" w:styleId="WW8Num17z2">
    <w:name w:val="WW8Num17z2"/>
    <w:rsid w:val="002547B3"/>
  </w:style>
  <w:style w:type="character" w:customStyle="1" w:styleId="WW8Num17z3">
    <w:name w:val="WW8Num17z3"/>
    <w:rsid w:val="002547B3"/>
  </w:style>
  <w:style w:type="character" w:customStyle="1" w:styleId="WW8Num17z4">
    <w:name w:val="WW8Num17z4"/>
    <w:rsid w:val="002547B3"/>
  </w:style>
  <w:style w:type="character" w:customStyle="1" w:styleId="WW8Num17z5">
    <w:name w:val="WW8Num17z5"/>
    <w:rsid w:val="002547B3"/>
  </w:style>
  <w:style w:type="character" w:customStyle="1" w:styleId="WW8Num17z6">
    <w:name w:val="WW8Num17z6"/>
    <w:rsid w:val="002547B3"/>
  </w:style>
  <w:style w:type="character" w:customStyle="1" w:styleId="WW8Num17z7">
    <w:name w:val="WW8Num17z7"/>
    <w:rsid w:val="002547B3"/>
  </w:style>
  <w:style w:type="character" w:customStyle="1" w:styleId="WW8Num17z8">
    <w:name w:val="WW8Num17z8"/>
    <w:rsid w:val="002547B3"/>
  </w:style>
  <w:style w:type="character" w:customStyle="1" w:styleId="WW8Num18z0">
    <w:name w:val="WW8Num18z0"/>
    <w:rsid w:val="002547B3"/>
    <w:rPr>
      <w:rFonts w:hint="default"/>
    </w:rPr>
  </w:style>
  <w:style w:type="character" w:customStyle="1" w:styleId="WW8Num19z0">
    <w:name w:val="WW8Num19z0"/>
    <w:rsid w:val="002547B3"/>
  </w:style>
  <w:style w:type="character" w:customStyle="1" w:styleId="WW8Num19z1">
    <w:name w:val="WW8Num19z1"/>
    <w:rsid w:val="002547B3"/>
  </w:style>
  <w:style w:type="character" w:customStyle="1" w:styleId="WW8Num19z2">
    <w:name w:val="WW8Num19z2"/>
    <w:rsid w:val="002547B3"/>
  </w:style>
  <w:style w:type="character" w:customStyle="1" w:styleId="WW8Num19z3">
    <w:name w:val="WW8Num19z3"/>
    <w:rsid w:val="002547B3"/>
  </w:style>
  <w:style w:type="character" w:customStyle="1" w:styleId="WW8Num19z4">
    <w:name w:val="WW8Num19z4"/>
    <w:rsid w:val="002547B3"/>
  </w:style>
  <w:style w:type="character" w:customStyle="1" w:styleId="WW8Num19z5">
    <w:name w:val="WW8Num19z5"/>
    <w:rsid w:val="002547B3"/>
  </w:style>
  <w:style w:type="character" w:customStyle="1" w:styleId="WW8Num19z6">
    <w:name w:val="WW8Num19z6"/>
    <w:rsid w:val="002547B3"/>
  </w:style>
  <w:style w:type="character" w:customStyle="1" w:styleId="WW8Num19z7">
    <w:name w:val="WW8Num19z7"/>
    <w:rsid w:val="002547B3"/>
  </w:style>
  <w:style w:type="character" w:customStyle="1" w:styleId="WW8Num19z8">
    <w:name w:val="WW8Num19z8"/>
    <w:rsid w:val="002547B3"/>
  </w:style>
  <w:style w:type="character" w:customStyle="1" w:styleId="WW8Num20z0">
    <w:name w:val="WW8Num20z0"/>
    <w:rsid w:val="002547B3"/>
    <w:rPr>
      <w:rFonts w:hint="default"/>
    </w:rPr>
  </w:style>
  <w:style w:type="character" w:customStyle="1" w:styleId="WW8Num21z0">
    <w:name w:val="WW8Num21z0"/>
    <w:rsid w:val="002547B3"/>
    <w:rPr>
      <w:rFonts w:hint="default"/>
    </w:rPr>
  </w:style>
  <w:style w:type="character" w:customStyle="1" w:styleId="WW8Num22z0">
    <w:name w:val="WW8Num22z0"/>
    <w:rsid w:val="002547B3"/>
    <w:rPr>
      <w:rFonts w:hint="default"/>
    </w:rPr>
  </w:style>
  <w:style w:type="character" w:customStyle="1" w:styleId="WW8Num22z1">
    <w:name w:val="WW8Num22z1"/>
    <w:rsid w:val="002547B3"/>
  </w:style>
  <w:style w:type="character" w:customStyle="1" w:styleId="WW8Num22z2">
    <w:name w:val="WW8Num22z2"/>
    <w:rsid w:val="002547B3"/>
  </w:style>
  <w:style w:type="character" w:customStyle="1" w:styleId="WW8Num22z3">
    <w:name w:val="WW8Num22z3"/>
    <w:rsid w:val="002547B3"/>
  </w:style>
  <w:style w:type="character" w:customStyle="1" w:styleId="WW8Num22z4">
    <w:name w:val="WW8Num22z4"/>
    <w:rsid w:val="002547B3"/>
  </w:style>
  <w:style w:type="character" w:customStyle="1" w:styleId="WW8Num22z5">
    <w:name w:val="WW8Num22z5"/>
    <w:rsid w:val="002547B3"/>
  </w:style>
  <w:style w:type="character" w:customStyle="1" w:styleId="WW8Num22z6">
    <w:name w:val="WW8Num22z6"/>
    <w:rsid w:val="002547B3"/>
  </w:style>
  <w:style w:type="character" w:customStyle="1" w:styleId="WW8Num22z7">
    <w:name w:val="WW8Num22z7"/>
    <w:rsid w:val="002547B3"/>
  </w:style>
  <w:style w:type="character" w:customStyle="1" w:styleId="WW8Num22z8">
    <w:name w:val="WW8Num22z8"/>
    <w:rsid w:val="002547B3"/>
  </w:style>
  <w:style w:type="character" w:customStyle="1" w:styleId="WW8Num23z0">
    <w:name w:val="WW8Num23z0"/>
    <w:rsid w:val="002547B3"/>
    <w:rPr>
      <w:rFonts w:hint="default"/>
    </w:rPr>
  </w:style>
  <w:style w:type="character" w:customStyle="1" w:styleId="WW8Num23z1">
    <w:name w:val="WW8Num23z1"/>
    <w:rsid w:val="002547B3"/>
  </w:style>
  <w:style w:type="character" w:customStyle="1" w:styleId="WW8Num23z2">
    <w:name w:val="WW8Num23z2"/>
    <w:rsid w:val="002547B3"/>
  </w:style>
  <w:style w:type="character" w:customStyle="1" w:styleId="WW8Num23z3">
    <w:name w:val="WW8Num23z3"/>
    <w:rsid w:val="002547B3"/>
  </w:style>
  <w:style w:type="character" w:customStyle="1" w:styleId="WW8Num23z4">
    <w:name w:val="WW8Num23z4"/>
    <w:rsid w:val="002547B3"/>
  </w:style>
  <w:style w:type="character" w:customStyle="1" w:styleId="WW8Num23z5">
    <w:name w:val="WW8Num23z5"/>
    <w:rsid w:val="002547B3"/>
  </w:style>
  <w:style w:type="character" w:customStyle="1" w:styleId="WW8Num23z6">
    <w:name w:val="WW8Num23z6"/>
    <w:rsid w:val="002547B3"/>
  </w:style>
  <w:style w:type="character" w:customStyle="1" w:styleId="WW8Num23z7">
    <w:name w:val="WW8Num23z7"/>
    <w:rsid w:val="002547B3"/>
  </w:style>
  <w:style w:type="character" w:customStyle="1" w:styleId="WW8Num23z8">
    <w:name w:val="WW8Num23z8"/>
    <w:rsid w:val="002547B3"/>
  </w:style>
  <w:style w:type="character" w:customStyle="1" w:styleId="WW8Num24z0">
    <w:name w:val="WW8Num24z0"/>
    <w:rsid w:val="002547B3"/>
    <w:rPr>
      <w:rFonts w:hint="default"/>
    </w:rPr>
  </w:style>
  <w:style w:type="character" w:customStyle="1" w:styleId="WW8Num25z0">
    <w:name w:val="WW8Num25z0"/>
    <w:rsid w:val="002547B3"/>
    <w:rPr>
      <w:rFonts w:hint="default"/>
    </w:rPr>
  </w:style>
  <w:style w:type="character" w:customStyle="1" w:styleId="WW8Num25z1">
    <w:name w:val="WW8Num25z1"/>
    <w:rsid w:val="002547B3"/>
  </w:style>
  <w:style w:type="character" w:customStyle="1" w:styleId="WW8Num25z2">
    <w:name w:val="WW8Num25z2"/>
    <w:rsid w:val="002547B3"/>
  </w:style>
  <w:style w:type="character" w:customStyle="1" w:styleId="WW8Num25z3">
    <w:name w:val="WW8Num25z3"/>
    <w:rsid w:val="002547B3"/>
  </w:style>
  <w:style w:type="character" w:customStyle="1" w:styleId="WW8Num25z4">
    <w:name w:val="WW8Num25z4"/>
    <w:rsid w:val="002547B3"/>
  </w:style>
  <w:style w:type="character" w:customStyle="1" w:styleId="WW8Num25z5">
    <w:name w:val="WW8Num25z5"/>
    <w:rsid w:val="002547B3"/>
  </w:style>
  <w:style w:type="character" w:customStyle="1" w:styleId="WW8Num25z6">
    <w:name w:val="WW8Num25z6"/>
    <w:rsid w:val="002547B3"/>
  </w:style>
  <w:style w:type="character" w:customStyle="1" w:styleId="WW8Num25z7">
    <w:name w:val="WW8Num25z7"/>
    <w:rsid w:val="002547B3"/>
  </w:style>
  <w:style w:type="character" w:customStyle="1" w:styleId="WW8Num25z8">
    <w:name w:val="WW8Num25z8"/>
    <w:rsid w:val="002547B3"/>
  </w:style>
  <w:style w:type="character" w:customStyle="1" w:styleId="WW8Num26z0">
    <w:name w:val="WW8Num26z0"/>
    <w:rsid w:val="002547B3"/>
  </w:style>
  <w:style w:type="character" w:customStyle="1" w:styleId="WW8Num26z1">
    <w:name w:val="WW8Num26z1"/>
    <w:rsid w:val="002547B3"/>
  </w:style>
  <w:style w:type="character" w:customStyle="1" w:styleId="WW8Num26z2">
    <w:name w:val="WW8Num26z2"/>
    <w:rsid w:val="002547B3"/>
  </w:style>
  <w:style w:type="character" w:customStyle="1" w:styleId="WW8Num26z3">
    <w:name w:val="WW8Num26z3"/>
    <w:rsid w:val="002547B3"/>
  </w:style>
  <w:style w:type="character" w:customStyle="1" w:styleId="WW8Num26z4">
    <w:name w:val="WW8Num26z4"/>
    <w:rsid w:val="002547B3"/>
  </w:style>
  <w:style w:type="character" w:customStyle="1" w:styleId="WW8Num26z5">
    <w:name w:val="WW8Num26z5"/>
    <w:rsid w:val="002547B3"/>
  </w:style>
  <w:style w:type="character" w:customStyle="1" w:styleId="WW8Num26z6">
    <w:name w:val="WW8Num26z6"/>
    <w:rsid w:val="002547B3"/>
  </w:style>
  <w:style w:type="character" w:customStyle="1" w:styleId="WW8Num26z7">
    <w:name w:val="WW8Num26z7"/>
    <w:rsid w:val="002547B3"/>
  </w:style>
  <w:style w:type="character" w:customStyle="1" w:styleId="WW8Num26z8">
    <w:name w:val="WW8Num26z8"/>
    <w:rsid w:val="002547B3"/>
  </w:style>
  <w:style w:type="character" w:customStyle="1" w:styleId="WW8Num27z0">
    <w:name w:val="WW8Num27z0"/>
    <w:rsid w:val="002547B3"/>
    <w:rPr>
      <w:rFonts w:hint="default"/>
    </w:rPr>
  </w:style>
  <w:style w:type="character" w:customStyle="1" w:styleId="WW8Num27z1">
    <w:name w:val="WW8Num27z1"/>
    <w:rsid w:val="002547B3"/>
  </w:style>
  <w:style w:type="character" w:customStyle="1" w:styleId="WW8Num27z2">
    <w:name w:val="WW8Num27z2"/>
    <w:rsid w:val="002547B3"/>
  </w:style>
  <w:style w:type="character" w:customStyle="1" w:styleId="WW8Num27z3">
    <w:name w:val="WW8Num27z3"/>
    <w:rsid w:val="002547B3"/>
  </w:style>
  <w:style w:type="character" w:customStyle="1" w:styleId="WW8Num27z4">
    <w:name w:val="WW8Num27z4"/>
    <w:rsid w:val="002547B3"/>
  </w:style>
  <w:style w:type="character" w:customStyle="1" w:styleId="WW8Num27z5">
    <w:name w:val="WW8Num27z5"/>
    <w:rsid w:val="002547B3"/>
  </w:style>
  <w:style w:type="character" w:customStyle="1" w:styleId="WW8Num27z6">
    <w:name w:val="WW8Num27z6"/>
    <w:rsid w:val="002547B3"/>
  </w:style>
  <w:style w:type="character" w:customStyle="1" w:styleId="WW8Num27z7">
    <w:name w:val="WW8Num27z7"/>
    <w:rsid w:val="002547B3"/>
  </w:style>
  <w:style w:type="character" w:customStyle="1" w:styleId="WW8Num27z8">
    <w:name w:val="WW8Num27z8"/>
    <w:rsid w:val="002547B3"/>
  </w:style>
  <w:style w:type="character" w:customStyle="1" w:styleId="WW8Num28z0">
    <w:name w:val="WW8Num28z0"/>
    <w:rsid w:val="002547B3"/>
    <w:rPr>
      <w:rFonts w:hint="default"/>
    </w:rPr>
  </w:style>
  <w:style w:type="character" w:customStyle="1" w:styleId="WW8Num28z1">
    <w:name w:val="WW8Num28z1"/>
    <w:rsid w:val="002547B3"/>
  </w:style>
  <w:style w:type="character" w:customStyle="1" w:styleId="WW8Num28z2">
    <w:name w:val="WW8Num28z2"/>
    <w:rsid w:val="002547B3"/>
  </w:style>
  <w:style w:type="character" w:customStyle="1" w:styleId="WW8Num28z3">
    <w:name w:val="WW8Num28z3"/>
    <w:rsid w:val="002547B3"/>
  </w:style>
  <w:style w:type="character" w:customStyle="1" w:styleId="WW8Num28z4">
    <w:name w:val="WW8Num28z4"/>
    <w:rsid w:val="002547B3"/>
  </w:style>
  <w:style w:type="character" w:customStyle="1" w:styleId="WW8Num28z5">
    <w:name w:val="WW8Num28z5"/>
    <w:rsid w:val="002547B3"/>
  </w:style>
  <w:style w:type="character" w:customStyle="1" w:styleId="WW8Num28z6">
    <w:name w:val="WW8Num28z6"/>
    <w:rsid w:val="002547B3"/>
  </w:style>
  <w:style w:type="character" w:customStyle="1" w:styleId="WW8Num28z7">
    <w:name w:val="WW8Num28z7"/>
    <w:rsid w:val="002547B3"/>
  </w:style>
  <w:style w:type="character" w:customStyle="1" w:styleId="WW8Num28z8">
    <w:name w:val="WW8Num28z8"/>
    <w:rsid w:val="002547B3"/>
  </w:style>
  <w:style w:type="character" w:customStyle="1" w:styleId="WW8Num29z0">
    <w:name w:val="WW8Num29z0"/>
    <w:rsid w:val="002547B3"/>
    <w:rPr>
      <w:rFonts w:ascii="Times New Roman" w:hAnsi="Times New Roman" w:cs="Times New Roman" w:hint="default"/>
      <w:sz w:val="20"/>
    </w:rPr>
  </w:style>
  <w:style w:type="character" w:customStyle="1" w:styleId="WW8Num29z1">
    <w:name w:val="WW8Num29z1"/>
    <w:rsid w:val="002547B3"/>
    <w:rPr>
      <w:rFonts w:ascii="Courier New" w:hAnsi="Courier New" w:cs="Courier New" w:hint="default"/>
      <w:sz w:val="20"/>
    </w:rPr>
  </w:style>
  <w:style w:type="character" w:customStyle="1" w:styleId="WW8Num29z2">
    <w:name w:val="WW8Num29z2"/>
    <w:rsid w:val="002547B3"/>
    <w:rPr>
      <w:rFonts w:ascii="Wingdings" w:hAnsi="Wingdings" w:cs="Wingdings" w:hint="default"/>
      <w:sz w:val="20"/>
    </w:rPr>
  </w:style>
  <w:style w:type="character" w:customStyle="1" w:styleId="WW8Num30z0">
    <w:name w:val="WW8Num30z0"/>
    <w:rsid w:val="002547B3"/>
    <w:rPr>
      <w:rFonts w:ascii="Times New Roman" w:hAnsi="Times New Roman" w:cs="Times New Roman" w:hint="default"/>
      <w:sz w:val="20"/>
    </w:rPr>
  </w:style>
  <w:style w:type="character" w:customStyle="1" w:styleId="WW8Num30z1">
    <w:name w:val="WW8Num30z1"/>
    <w:rsid w:val="002547B3"/>
    <w:rPr>
      <w:rFonts w:ascii="Courier New" w:hAnsi="Courier New" w:cs="Courier New" w:hint="default"/>
      <w:sz w:val="20"/>
    </w:rPr>
  </w:style>
  <w:style w:type="character" w:customStyle="1" w:styleId="WW8Num30z2">
    <w:name w:val="WW8Num30z2"/>
    <w:rsid w:val="002547B3"/>
    <w:rPr>
      <w:rFonts w:ascii="Wingdings" w:hAnsi="Wingdings" w:cs="Wingdings" w:hint="default"/>
      <w:sz w:val="20"/>
    </w:rPr>
  </w:style>
  <w:style w:type="character" w:customStyle="1" w:styleId="WW8Num31z0">
    <w:name w:val="WW8Num31z0"/>
    <w:rsid w:val="002547B3"/>
    <w:rPr>
      <w:rFonts w:ascii="Symbol" w:hAnsi="Symbol" w:cs="Symbol" w:hint="default"/>
    </w:rPr>
  </w:style>
  <w:style w:type="character" w:customStyle="1" w:styleId="WW8Num31z1">
    <w:name w:val="WW8Num31z1"/>
    <w:rsid w:val="002547B3"/>
  </w:style>
  <w:style w:type="character" w:customStyle="1" w:styleId="WW8Num31z2">
    <w:name w:val="WW8Num31z2"/>
    <w:rsid w:val="002547B3"/>
  </w:style>
  <w:style w:type="character" w:customStyle="1" w:styleId="WW8Num31z3">
    <w:name w:val="WW8Num31z3"/>
    <w:rsid w:val="002547B3"/>
  </w:style>
  <w:style w:type="character" w:customStyle="1" w:styleId="WW8Num31z4">
    <w:name w:val="WW8Num31z4"/>
    <w:rsid w:val="002547B3"/>
  </w:style>
  <w:style w:type="character" w:customStyle="1" w:styleId="WW8Num31z5">
    <w:name w:val="WW8Num31z5"/>
    <w:rsid w:val="002547B3"/>
  </w:style>
  <w:style w:type="character" w:customStyle="1" w:styleId="WW8Num31z6">
    <w:name w:val="WW8Num31z6"/>
    <w:rsid w:val="002547B3"/>
  </w:style>
  <w:style w:type="character" w:customStyle="1" w:styleId="WW8Num31z7">
    <w:name w:val="WW8Num31z7"/>
    <w:rsid w:val="002547B3"/>
  </w:style>
  <w:style w:type="character" w:customStyle="1" w:styleId="WW8Num31z8">
    <w:name w:val="WW8Num31z8"/>
    <w:rsid w:val="002547B3"/>
  </w:style>
  <w:style w:type="character" w:customStyle="1" w:styleId="WW8Num32z0">
    <w:name w:val="WW8Num32z0"/>
    <w:rsid w:val="002547B3"/>
    <w:rPr>
      <w:rFonts w:ascii="Times New Roman" w:eastAsia="Times New Roman" w:hAnsi="Times New Roman" w:cs="Times New Roman" w:hint="default"/>
    </w:rPr>
  </w:style>
  <w:style w:type="character" w:customStyle="1" w:styleId="WW8Num32z1">
    <w:name w:val="WW8Num32z1"/>
    <w:rsid w:val="002547B3"/>
    <w:rPr>
      <w:rFonts w:ascii="Courier New" w:hAnsi="Courier New" w:cs="Courier New" w:hint="default"/>
    </w:rPr>
  </w:style>
  <w:style w:type="character" w:customStyle="1" w:styleId="WW8Num32z2">
    <w:name w:val="WW8Num32z2"/>
    <w:rsid w:val="002547B3"/>
    <w:rPr>
      <w:rFonts w:ascii="Wingdings" w:hAnsi="Wingdings" w:cs="Wingdings" w:hint="default"/>
    </w:rPr>
  </w:style>
  <w:style w:type="character" w:customStyle="1" w:styleId="WW8Num32z3">
    <w:name w:val="WW8Num32z3"/>
    <w:rsid w:val="002547B3"/>
    <w:rPr>
      <w:rFonts w:ascii="Symbol" w:hAnsi="Symbol" w:cs="Symbol" w:hint="default"/>
    </w:rPr>
  </w:style>
  <w:style w:type="character" w:customStyle="1" w:styleId="WW8Num33z0">
    <w:name w:val="WW8Num33z0"/>
    <w:rsid w:val="002547B3"/>
    <w:rPr>
      <w:rFonts w:ascii="Symbol" w:hAnsi="Symbol" w:cs="Symbol" w:hint="default"/>
      <w:sz w:val="20"/>
    </w:rPr>
  </w:style>
  <w:style w:type="character" w:customStyle="1" w:styleId="WW8Num33z1">
    <w:name w:val="WW8Num33z1"/>
    <w:rsid w:val="002547B3"/>
    <w:rPr>
      <w:rFonts w:ascii="Courier New" w:hAnsi="Courier New" w:cs="Courier New" w:hint="default"/>
      <w:sz w:val="20"/>
    </w:rPr>
  </w:style>
  <w:style w:type="character" w:customStyle="1" w:styleId="WW8Num33z2">
    <w:name w:val="WW8Num33z2"/>
    <w:rsid w:val="002547B3"/>
    <w:rPr>
      <w:rFonts w:ascii="Wingdings" w:hAnsi="Wingdings" w:cs="Wingdings" w:hint="default"/>
      <w:sz w:val="20"/>
    </w:rPr>
  </w:style>
  <w:style w:type="character" w:customStyle="1" w:styleId="WW8Num34z0">
    <w:name w:val="WW8Num34z0"/>
    <w:rsid w:val="002547B3"/>
    <w:rPr>
      <w:rFonts w:ascii="Times New Roman" w:hAnsi="Times New Roman" w:cs="Times New Roman" w:hint="default"/>
      <w:sz w:val="20"/>
    </w:rPr>
  </w:style>
  <w:style w:type="character" w:customStyle="1" w:styleId="WW8Num34z1">
    <w:name w:val="WW8Num34z1"/>
    <w:rsid w:val="002547B3"/>
    <w:rPr>
      <w:rFonts w:ascii="Courier New" w:hAnsi="Courier New" w:cs="Courier New" w:hint="default"/>
      <w:sz w:val="20"/>
    </w:rPr>
  </w:style>
  <w:style w:type="character" w:customStyle="1" w:styleId="WW8Num34z2">
    <w:name w:val="WW8Num34z2"/>
    <w:rsid w:val="002547B3"/>
    <w:rPr>
      <w:rFonts w:ascii="Wingdings" w:hAnsi="Wingdings" w:cs="Wingdings" w:hint="default"/>
      <w:sz w:val="20"/>
    </w:rPr>
  </w:style>
  <w:style w:type="character" w:customStyle="1" w:styleId="WW8Num35z0">
    <w:name w:val="WW8Num35z0"/>
    <w:rsid w:val="002547B3"/>
    <w:rPr>
      <w:rFonts w:ascii="Symbol" w:hAnsi="Symbol" w:cs="Symbol" w:hint="default"/>
      <w:sz w:val="20"/>
    </w:rPr>
  </w:style>
  <w:style w:type="character" w:customStyle="1" w:styleId="WW8Num35z1">
    <w:name w:val="WW8Num35z1"/>
    <w:rsid w:val="002547B3"/>
    <w:rPr>
      <w:rFonts w:ascii="Courier New" w:hAnsi="Courier New" w:cs="Courier New" w:hint="default"/>
      <w:sz w:val="20"/>
    </w:rPr>
  </w:style>
  <w:style w:type="character" w:customStyle="1" w:styleId="WW8Num35z2">
    <w:name w:val="WW8Num35z2"/>
    <w:rsid w:val="002547B3"/>
    <w:rPr>
      <w:rFonts w:ascii="Wingdings" w:hAnsi="Wingdings" w:cs="Wingdings" w:hint="default"/>
      <w:sz w:val="20"/>
    </w:rPr>
  </w:style>
  <w:style w:type="character" w:customStyle="1" w:styleId="error">
    <w:name w:val="error"/>
    <w:basedOn w:val="1d"/>
    <w:rsid w:val="002547B3"/>
  </w:style>
  <w:style w:type="character" w:customStyle="1" w:styleId="affffb">
    <w:name w:val="Символ сноски"/>
    <w:rsid w:val="002547B3"/>
    <w:rPr>
      <w:vertAlign w:val="superscript"/>
    </w:rPr>
  </w:style>
  <w:style w:type="character" w:customStyle="1" w:styleId="1fa">
    <w:name w:val="Знак примечания1"/>
    <w:rsid w:val="002547B3"/>
    <w:rPr>
      <w:sz w:val="16"/>
      <w:szCs w:val="16"/>
    </w:rPr>
  </w:style>
  <w:style w:type="character" w:customStyle="1" w:styleId="affffc">
    <w:name w:val="Текст концевой сноски Знак"/>
    <w:basedOn w:val="1d"/>
    <w:rsid w:val="002547B3"/>
  </w:style>
  <w:style w:type="character" w:customStyle="1" w:styleId="affffd">
    <w:name w:val="Символы концевой сноски"/>
    <w:rsid w:val="002547B3"/>
    <w:rPr>
      <w:vertAlign w:val="superscript"/>
    </w:rPr>
  </w:style>
  <w:style w:type="character" w:customStyle="1" w:styleId="insertion1">
    <w:name w:val="insertion1"/>
    <w:rsid w:val="002547B3"/>
    <w:rPr>
      <w:color w:val="006600"/>
    </w:rPr>
  </w:style>
  <w:style w:type="character" w:customStyle="1" w:styleId="1fb">
    <w:name w:val="Знак сноски1"/>
    <w:rsid w:val="002547B3"/>
    <w:rPr>
      <w:vertAlign w:val="superscript"/>
    </w:rPr>
  </w:style>
  <w:style w:type="character" w:customStyle="1" w:styleId="1fc">
    <w:name w:val="Знак концевой сноски1"/>
    <w:rsid w:val="002547B3"/>
    <w:rPr>
      <w:vertAlign w:val="superscript"/>
    </w:rPr>
  </w:style>
  <w:style w:type="character" w:customStyle="1" w:styleId="2f3">
    <w:name w:val="Знак сноски2"/>
    <w:rsid w:val="002547B3"/>
    <w:rPr>
      <w:rFonts w:ascii="Times New Roman" w:hAnsi="Times New Roman" w:cs="Times New Roman"/>
      <w:vertAlign w:val="superscript"/>
    </w:rPr>
  </w:style>
  <w:style w:type="character" w:customStyle="1" w:styleId="wab">
    <w:name w:val="wab"/>
    <w:rsid w:val="002547B3"/>
    <w:rPr>
      <w:b/>
      <w:bCs/>
    </w:rPr>
  </w:style>
  <w:style w:type="character" w:customStyle="1" w:styleId="-1">
    <w:name w:val="Цветной список - Акцент 1 Знак"/>
    <w:rsid w:val="002547B3"/>
    <w:rPr>
      <w:rFonts w:ascii="Times New Roman CYR" w:hAnsi="Times New Roman CYR" w:cs="Times New Roman CYR"/>
      <w:sz w:val="24"/>
      <w:szCs w:val="24"/>
      <w:lang w:val="x-none"/>
    </w:rPr>
  </w:style>
  <w:style w:type="character" w:customStyle="1" w:styleId="2f4">
    <w:name w:val="Знак концевой сноски2"/>
    <w:rsid w:val="002547B3"/>
    <w:rPr>
      <w:vertAlign w:val="superscript"/>
    </w:rPr>
  </w:style>
  <w:style w:type="character" w:customStyle="1" w:styleId="3f2">
    <w:name w:val="Знак сноски3"/>
    <w:rsid w:val="002547B3"/>
    <w:rPr>
      <w:vertAlign w:val="superscript"/>
    </w:rPr>
  </w:style>
  <w:style w:type="character" w:customStyle="1" w:styleId="affffe">
    <w:name w:val="Символ концевой сноски"/>
    <w:rsid w:val="002547B3"/>
    <w:rPr>
      <w:vertAlign w:val="superscript"/>
    </w:rPr>
  </w:style>
  <w:style w:type="character" w:customStyle="1" w:styleId="val">
    <w:name w:val="val"/>
    <w:basedOn w:val="38"/>
    <w:rsid w:val="002547B3"/>
  </w:style>
  <w:style w:type="character" w:customStyle="1" w:styleId="ListLabel1">
    <w:name w:val="ListLabel 1"/>
    <w:rsid w:val="002547B3"/>
    <w:rPr>
      <w:lang w:val="en-US"/>
    </w:rPr>
  </w:style>
  <w:style w:type="character" w:customStyle="1" w:styleId="ListLabel3">
    <w:name w:val="ListLabel 3"/>
    <w:rsid w:val="002547B3"/>
    <w:rPr>
      <w:sz w:val="27"/>
      <w:szCs w:val="27"/>
    </w:rPr>
  </w:style>
  <w:style w:type="character" w:customStyle="1" w:styleId="ListLabel2">
    <w:name w:val="ListLabel 2"/>
    <w:rsid w:val="002547B3"/>
  </w:style>
  <w:style w:type="character" w:customStyle="1" w:styleId="ListLabel5">
    <w:name w:val="ListLabel 5"/>
    <w:rsid w:val="002547B3"/>
    <w:rPr>
      <w:bCs/>
      <w:color w:val="auto"/>
      <w:shd w:val="clear" w:color="auto" w:fill="FFFFFF"/>
    </w:rPr>
  </w:style>
  <w:style w:type="character" w:customStyle="1" w:styleId="ListLabel6">
    <w:name w:val="ListLabel 6"/>
    <w:rsid w:val="002547B3"/>
    <w:rPr>
      <w:rFonts w:ascii="Arial" w:hAnsi="Arial" w:cs="Arial"/>
      <w:color w:val="0077CC"/>
      <w:sz w:val="23"/>
      <w:szCs w:val="23"/>
      <w:shd w:val="clear" w:color="auto" w:fill="FFFFFF"/>
    </w:rPr>
  </w:style>
  <w:style w:type="character" w:customStyle="1" w:styleId="ListLabel8">
    <w:name w:val="ListLabel 8"/>
    <w:rsid w:val="002547B3"/>
    <w:rPr>
      <w:shd w:val="clear" w:color="auto" w:fill="FFFFFF"/>
    </w:rPr>
  </w:style>
  <w:style w:type="character" w:customStyle="1" w:styleId="ListLabel9">
    <w:name w:val="ListLabel 9"/>
    <w:rsid w:val="002547B3"/>
    <w:rPr>
      <w:szCs w:val="20"/>
    </w:rPr>
  </w:style>
  <w:style w:type="character" w:customStyle="1" w:styleId="ListLabel122">
    <w:name w:val="ListLabel 122"/>
    <w:rsid w:val="002547B3"/>
    <w:rPr>
      <w:color w:val="auto"/>
      <w:lang w:val="en-US"/>
    </w:rPr>
  </w:style>
  <w:style w:type="character" w:customStyle="1" w:styleId="ListLabel123">
    <w:name w:val="ListLabel 123"/>
    <w:rsid w:val="002547B3"/>
    <w:rPr>
      <w:color w:val="auto"/>
    </w:rPr>
  </w:style>
  <w:style w:type="character" w:customStyle="1" w:styleId="ListLabel124">
    <w:name w:val="ListLabel 124"/>
    <w:rsid w:val="002547B3"/>
    <w:rPr>
      <w:rFonts w:eastAsia="Calibri"/>
      <w:color w:val="auto"/>
      <w:highlight w:val="white"/>
      <w:lang w:val="en-US"/>
    </w:rPr>
  </w:style>
  <w:style w:type="character" w:customStyle="1" w:styleId="ListLabel126">
    <w:name w:val="ListLabel 126"/>
    <w:rsid w:val="002547B3"/>
    <w:rPr>
      <w:color w:val="auto"/>
      <w:highlight w:val="white"/>
      <w:lang w:val="en-US"/>
    </w:rPr>
  </w:style>
  <w:style w:type="character" w:customStyle="1" w:styleId="ListLabel125">
    <w:name w:val="ListLabel 125"/>
    <w:rsid w:val="002547B3"/>
    <w:rPr>
      <w:rFonts w:eastAsia="Calibri"/>
      <w:color w:val="auto"/>
      <w:highlight w:val="white"/>
    </w:rPr>
  </w:style>
  <w:style w:type="character" w:customStyle="1" w:styleId="ListLabel129">
    <w:name w:val="ListLabel 129"/>
    <w:rsid w:val="002547B3"/>
    <w:rPr>
      <w:color w:val="auto"/>
    </w:rPr>
  </w:style>
  <w:style w:type="paragraph" w:customStyle="1" w:styleId="59">
    <w:name w:val="Указатель5"/>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47">
    <w:name w:val="Название объекта4"/>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48">
    <w:name w:val="Указатель4"/>
    <w:basedOn w:val="a"/>
    <w:rsid w:val="002547B3"/>
    <w:pPr>
      <w:suppressLineNumbers/>
      <w:suppressAutoHyphens/>
      <w:spacing w:after="0" w:line="240" w:lineRule="auto"/>
    </w:pPr>
    <w:rPr>
      <w:rFonts w:ascii="Times New Roman" w:eastAsia="Times New Roman" w:hAnsi="Times New Roman" w:cs="Mangal"/>
      <w:sz w:val="24"/>
      <w:szCs w:val="24"/>
      <w:lang w:eastAsia="zh-CN"/>
    </w:rPr>
  </w:style>
  <w:style w:type="paragraph" w:customStyle="1" w:styleId="3f3">
    <w:name w:val="Название объекта3"/>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2f5">
    <w:name w:val="Название объекта2"/>
    <w:basedOn w:val="a"/>
    <w:rsid w:val="002547B3"/>
    <w:pPr>
      <w:suppressLineNumbers/>
      <w:suppressAutoHyphens/>
      <w:spacing w:before="120" w:after="120" w:line="240" w:lineRule="auto"/>
    </w:pPr>
    <w:rPr>
      <w:rFonts w:ascii="Times New Roman" w:eastAsia="Times New Roman" w:hAnsi="Times New Roman" w:cs="Mangal"/>
      <w:i/>
      <w:iCs/>
      <w:sz w:val="24"/>
      <w:szCs w:val="24"/>
      <w:lang w:eastAsia="zh-CN"/>
    </w:rPr>
  </w:style>
  <w:style w:type="paragraph" w:customStyle="1" w:styleId="1fd">
    <w:name w:val="Название объекта1"/>
    <w:basedOn w:val="a"/>
    <w:rsid w:val="002547B3"/>
    <w:pPr>
      <w:suppressLineNumbers/>
      <w:suppressAutoHyphens/>
      <w:spacing w:before="120" w:after="120" w:line="240" w:lineRule="auto"/>
    </w:pPr>
    <w:rPr>
      <w:rFonts w:ascii="Times New Roman" w:eastAsia="Times New Roman" w:hAnsi="Times New Roman" w:cs="DejaVu Sans"/>
      <w:i/>
      <w:iCs/>
      <w:sz w:val="24"/>
      <w:szCs w:val="24"/>
      <w:lang w:eastAsia="zh-CN"/>
    </w:rPr>
  </w:style>
  <w:style w:type="paragraph" w:customStyle="1" w:styleId="right">
    <w:name w:val="right"/>
    <w:basedOn w:val="a"/>
    <w:rsid w:val="002547B3"/>
    <w:pPr>
      <w:suppressAutoHyphens/>
      <w:spacing w:before="280" w:after="280" w:line="240" w:lineRule="auto"/>
      <w:ind w:firstLine="709"/>
      <w:jc w:val="right"/>
    </w:pPr>
    <w:rPr>
      <w:rFonts w:ascii="Times New Roman" w:eastAsia="Times New Roman" w:hAnsi="Times New Roman" w:cs="Times New Roman"/>
      <w:sz w:val="24"/>
      <w:szCs w:val="24"/>
      <w:lang w:eastAsia="zh-CN"/>
    </w:rPr>
  </w:style>
  <w:style w:type="paragraph" w:customStyle="1" w:styleId="center">
    <w:name w:val="center"/>
    <w:basedOn w:val="a"/>
    <w:rsid w:val="002547B3"/>
    <w:pPr>
      <w:suppressAutoHyphens/>
      <w:spacing w:before="280" w:after="280" w:line="240" w:lineRule="auto"/>
      <w:ind w:firstLine="709"/>
      <w:jc w:val="center"/>
    </w:pPr>
    <w:rPr>
      <w:rFonts w:ascii="Times New Roman" w:eastAsia="Times New Roman" w:hAnsi="Times New Roman" w:cs="Times New Roman"/>
      <w:sz w:val="24"/>
      <w:szCs w:val="24"/>
      <w:lang w:eastAsia="zh-CN"/>
    </w:rPr>
  </w:style>
  <w:style w:type="paragraph" w:customStyle="1" w:styleId="insertion">
    <w:name w:val="insertion"/>
    <w:basedOn w:val="a"/>
    <w:rsid w:val="002547B3"/>
    <w:pPr>
      <w:suppressAutoHyphens/>
      <w:spacing w:before="280" w:after="280" w:line="240" w:lineRule="auto"/>
      <w:ind w:firstLine="709"/>
      <w:jc w:val="both"/>
    </w:pPr>
    <w:rPr>
      <w:rFonts w:ascii="Times New Roman" w:eastAsia="Times New Roman" w:hAnsi="Times New Roman" w:cs="Times New Roman"/>
      <w:color w:val="006600"/>
      <w:sz w:val="24"/>
      <w:szCs w:val="24"/>
      <w:lang w:eastAsia="zh-CN"/>
    </w:rPr>
  </w:style>
  <w:style w:type="paragraph" w:customStyle="1" w:styleId="deletion">
    <w:name w:val="deletion"/>
    <w:basedOn w:val="a"/>
    <w:rsid w:val="002547B3"/>
    <w:pPr>
      <w:suppressAutoHyphens/>
      <w:spacing w:before="280" w:after="280" w:line="240" w:lineRule="auto"/>
      <w:ind w:firstLine="709"/>
      <w:jc w:val="both"/>
    </w:pPr>
    <w:rPr>
      <w:rFonts w:ascii="Times New Roman" w:eastAsia="Times New Roman" w:hAnsi="Times New Roman" w:cs="Times New Roman"/>
      <w:color w:val="FF0000"/>
      <w:sz w:val="24"/>
      <w:szCs w:val="24"/>
      <w:lang w:eastAsia="zh-CN"/>
    </w:rPr>
  </w:style>
  <w:style w:type="paragraph" w:customStyle="1" w:styleId="1">
    <w:name w:val="Маркированный список1"/>
    <w:basedOn w:val="a"/>
    <w:rsid w:val="002547B3"/>
    <w:pPr>
      <w:numPr>
        <w:numId w:val="26"/>
      </w:numPr>
      <w:suppressAutoHyphens/>
      <w:spacing w:after="0" w:line="240" w:lineRule="auto"/>
    </w:pPr>
    <w:rPr>
      <w:rFonts w:ascii="Times New Roman" w:eastAsia="Times New Roman" w:hAnsi="Times New Roman" w:cs="Times New Roman"/>
      <w:sz w:val="24"/>
      <w:szCs w:val="24"/>
      <w:lang w:eastAsia="zh-CN"/>
    </w:rPr>
  </w:style>
  <w:style w:type="paragraph" w:styleId="2">
    <w:name w:val="List Bullet 2"/>
    <w:basedOn w:val="a"/>
    <w:rsid w:val="002547B3"/>
    <w:pPr>
      <w:numPr>
        <w:numId w:val="25"/>
      </w:numPr>
      <w:suppressAutoHyphens/>
      <w:spacing w:after="0" w:line="240" w:lineRule="auto"/>
    </w:pPr>
    <w:rPr>
      <w:rFonts w:ascii="Times New Roman" w:eastAsia="Times New Roman" w:hAnsi="Times New Roman" w:cs="Times New Roman"/>
      <w:sz w:val="24"/>
      <w:szCs w:val="24"/>
      <w:lang w:eastAsia="zh-CN"/>
    </w:rPr>
  </w:style>
  <w:style w:type="paragraph" w:styleId="3">
    <w:name w:val="List Bullet 3"/>
    <w:basedOn w:val="a"/>
    <w:rsid w:val="002547B3"/>
    <w:pPr>
      <w:numPr>
        <w:numId w:val="24"/>
      </w:numPr>
      <w:suppressAutoHyphens/>
      <w:spacing w:after="0" w:line="240" w:lineRule="auto"/>
    </w:pPr>
    <w:rPr>
      <w:rFonts w:ascii="Times New Roman" w:eastAsia="Times New Roman" w:hAnsi="Times New Roman" w:cs="Times New Roman"/>
      <w:sz w:val="24"/>
      <w:szCs w:val="24"/>
      <w:lang w:eastAsia="zh-CN"/>
    </w:rPr>
  </w:style>
  <w:style w:type="paragraph" w:styleId="49">
    <w:name w:val="List Bullet 4"/>
    <w:basedOn w:val="a"/>
    <w:rsid w:val="002547B3"/>
    <w:pPr>
      <w:tabs>
        <w:tab w:val="num" w:pos="1209"/>
      </w:tabs>
      <w:suppressAutoHyphens/>
      <w:spacing w:after="0" w:line="240" w:lineRule="auto"/>
      <w:ind w:left="1209" w:hanging="360"/>
    </w:pPr>
    <w:rPr>
      <w:rFonts w:ascii="Times New Roman" w:eastAsia="Times New Roman" w:hAnsi="Times New Roman" w:cs="Times New Roman"/>
      <w:sz w:val="24"/>
      <w:szCs w:val="24"/>
      <w:lang w:eastAsia="zh-CN"/>
    </w:rPr>
  </w:style>
  <w:style w:type="paragraph" w:styleId="5">
    <w:name w:val="List Bullet 5"/>
    <w:basedOn w:val="a"/>
    <w:rsid w:val="002547B3"/>
    <w:pPr>
      <w:numPr>
        <w:numId w:val="23"/>
      </w:numPr>
      <w:suppressAutoHyphens/>
      <w:spacing w:after="0" w:line="240" w:lineRule="auto"/>
    </w:pPr>
    <w:rPr>
      <w:rFonts w:ascii="Times New Roman" w:eastAsia="Times New Roman" w:hAnsi="Times New Roman" w:cs="Times New Roman"/>
      <w:sz w:val="24"/>
      <w:szCs w:val="24"/>
      <w:lang w:eastAsia="zh-CN"/>
    </w:rPr>
  </w:style>
  <w:style w:type="paragraph" w:customStyle="1" w:styleId="1fe">
    <w:name w:val="Текст примечания1"/>
    <w:basedOn w:val="a"/>
    <w:rsid w:val="002547B3"/>
    <w:pPr>
      <w:suppressAutoHyphens/>
      <w:spacing w:line="240" w:lineRule="auto"/>
    </w:pPr>
    <w:rPr>
      <w:rFonts w:ascii="Calibri" w:eastAsia="Calibri" w:hAnsi="Calibri" w:cs="Calibri"/>
      <w:sz w:val="20"/>
      <w:szCs w:val="20"/>
      <w:lang w:eastAsia="zh-CN"/>
    </w:rPr>
  </w:style>
  <w:style w:type="paragraph" w:styleId="afffff">
    <w:name w:val="endnote text"/>
    <w:basedOn w:val="a"/>
    <w:link w:val="1ff"/>
    <w:rsid w:val="002547B3"/>
    <w:pPr>
      <w:suppressAutoHyphens/>
      <w:spacing w:after="0" w:line="240" w:lineRule="auto"/>
    </w:pPr>
    <w:rPr>
      <w:rFonts w:ascii="Times New Roman" w:eastAsia="Times New Roman" w:hAnsi="Times New Roman" w:cs="Times New Roman"/>
      <w:sz w:val="20"/>
      <w:szCs w:val="20"/>
      <w:lang w:eastAsia="zh-CN"/>
    </w:rPr>
  </w:style>
  <w:style w:type="character" w:customStyle="1" w:styleId="1ff">
    <w:name w:val="Текст концевой сноски Знак1"/>
    <w:basedOn w:val="a0"/>
    <w:link w:val="afffff"/>
    <w:rsid w:val="002547B3"/>
    <w:rPr>
      <w:rFonts w:ascii="Times New Roman" w:eastAsia="Times New Roman" w:hAnsi="Times New Roman" w:cs="Times New Roman"/>
      <w:sz w:val="20"/>
      <w:szCs w:val="20"/>
      <w:lang w:eastAsia="zh-CN"/>
    </w:rPr>
  </w:style>
  <w:style w:type="paragraph" w:customStyle="1" w:styleId="afffff0">
    <w:name w:val="ПК Заголовок"/>
    <w:basedOn w:val="a9"/>
    <w:rsid w:val="002547B3"/>
    <w:pPr>
      <w:suppressAutoHyphens/>
      <w:spacing w:before="0" w:beforeAutospacing="0" w:after="0" w:afterAutospacing="0"/>
      <w:jc w:val="center"/>
    </w:pPr>
    <w:rPr>
      <w:b/>
      <w:bCs/>
      <w:sz w:val="28"/>
      <w:szCs w:val="28"/>
      <w:lang w:eastAsia="zh-CN"/>
    </w:rPr>
  </w:style>
  <w:style w:type="paragraph" w:customStyle="1" w:styleId="134">
    <w:name w:val="Стиль Первая строка:  13 см Эд"/>
    <w:basedOn w:val="a"/>
    <w:rsid w:val="002547B3"/>
    <w:pPr>
      <w:suppressAutoHyphens/>
      <w:spacing w:after="0" w:line="240" w:lineRule="auto"/>
      <w:ind w:firstLine="737"/>
    </w:pPr>
    <w:rPr>
      <w:rFonts w:ascii="Times New Roman" w:eastAsia="Times New Roman" w:hAnsi="Times New Roman" w:cs="Times New Roman"/>
      <w:sz w:val="24"/>
      <w:szCs w:val="20"/>
      <w:lang w:eastAsia="zh-CN"/>
    </w:rPr>
  </w:style>
  <w:style w:type="paragraph" w:customStyle="1" w:styleId="centerbold">
    <w:name w:val="centerbold"/>
    <w:basedOn w:val="a"/>
    <w:rsid w:val="002547B3"/>
    <w:pPr>
      <w:suppressAutoHyphens/>
      <w:spacing w:after="0" w:line="240" w:lineRule="auto"/>
      <w:ind w:firstLine="709"/>
      <w:jc w:val="center"/>
    </w:pPr>
    <w:rPr>
      <w:rFonts w:ascii="Times New Roman" w:eastAsia="Times New Roman" w:hAnsi="Times New Roman" w:cs="Times New Roman"/>
      <w:b/>
      <w:bCs/>
      <w:sz w:val="24"/>
      <w:szCs w:val="24"/>
      <w:lang w:eastAsia="zh-CN"/>
    </w:rPr>
  </w:style>
  <w:style w:type="paragraph" w:customStyle="1" w:styleId="computable">
    <w:name w:val="computable"/>
    <w:basedOn w:val="a"/>
    <w:rsid w:val="002547B3"/>
    <w:pPr>
      <w:shd w:val="clear" w:color="auto" w:fill="C0C0C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required">
    <w:name w:val="required"/>
    <w:basedOn w:val="a"/>
    <w:rsid w:val="002547B3"/>
    <w:pPr>
      <w:shd w:val="clear" w:color="auto" w:fill="FFFF80"/>
      <w:suppressAutoHyphens/>
      <w:spacing w:after="0" w:line="240" w:lineRule="auto"/>
      <w:ind w:firstLine="709"/>
      <w:jc w:val="both"/>
    </w:pPr>
    <w:rPr>
      <w:rFonts w:ascii="Times New Roman" w:eastAsia="Times New Roman" w:hAnsi="Times New Roman" w:cs="Times New Roman"/>
      <w:sz w:val="24"/>
      <w:szCs w:val="24"/>
      <w:lang w:eastAsia="zh-CN"/>
    </w:rPr>
  </w:style>
  <w:style w:type="paragraph" w:customStyle="1" w:styleId="formattext">
    <w:name w:val="formattext"/>
    <w:basedOn w:val="a"/>
    <w:rsid w:val="002547B3"/>
    <w:pPr>
      <w:spacing w:before="280" w:after="280" w:line="240" w:lineRule="auto"/>
    </w:pPr>
    <w:rPr>
      <w:rFonts w:ascii="Times New Roman" w:eastAsia="Times New Roman" w:hAnsi="Times New Roman" w:cs="Times New Roman"/>
      <w:sz w:val="24"/>
      <w:szCs w:val="24"/>
      <w:lang w:eastAsia="zh-CN"/>
    </w:rPr>
  </w:style>
  <w:style w:type="paragraph" w:customStyle="1" w:styleId="1ff0">
    <w:name w:val="Текст сноски1"/>
    <w:basedOn w:val="a"/>
    <w:rsid w:val="002547B3"/>
    <w:pPr>
      <w:suppressAutoHyphens/>
      <w:spacing w:after="0" w:line="240" w:lineRule="auto"/>
    </w:pPr>
    <w:rPr>
      <w:rFonts w:ascii="Times New Roman" w:eastAsia="Times New Roman" w:hAnsi="Times New Roman" w:cs="Times New Roman"/>
      <w:sz w:val="20"/>
      <w:szCs w:val="20"/>
      <w:lang w:eastAsia="zh-CN"/>
    </w:rPr>
  </w:style>
  <w:style w:type="paragraph" w:customStyle="1" w:styleId="-11">
    <w:name w:val="Цветной список - Акцент 11"/>
    <w:basedOn w:val="a"/>
    <w:rsid w:val="002547B3"/>
    <w:pPr>
      <w:widowControl w:val="0"/>
      <w:numPr>
        <w:numId w:val="27"/>
      </w:numPr>
      <w:tabs>
        <w:tab w:val="left" w:pos="993"/>
      </w:tabs>
      <w:autoSpaceDE w:val="0"/>
      <w:spacing w:before="120" w:after="60" w:line="240" w:lineRule="auto"/>
      <w:jc w:val="both"/>
    </w:pPr>
    <w:rPr>
      <w:rFonts w:ascii="Times New Roman CYR" w:eastAsia="Times New Roman" w:hAnsi="Times New Roman CYR" w:cs="Times New Roman CYR"/>
      <w:sz w:val="24"/>
      <w:szCs w:val="24"/>
      <w:lang w:val="x-none" w:eastAsia="zh-CN"/>
    </w:rPr>
  </w:style>
  <w:style w:type="paragraph" w:customStyle="1" w:styleId="Style10">
    <w:name w:val="Style10"/>
    <w:basedOn w:val="a"/>
    <w:rsid w:val="002547B3"/>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paragraph" w:customStyle="1" w:styleId="1ff1">
    <w:name w:val="Обычный (веб)1"/>
    <w:basedOn w:val="a"/>
    <w:rsid w:val="002547B3"/>
    <w:pPr>
      <w:suppressAutoHyphens/>
      <w:spacing w:before="280" w:after="119"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871778">
      <w:bodyDiv w:val="1"/>
      <w:marLeft w:val="0"/>
      <w:marRight w:val="0"/>
      <w:marTop w:val="0"/>
      <w:marBottom w:val="0"/>
      <w:divBdr>
        <w:top w:val="none" w:sz="0" w:space="0" w:color="auto"/>
        <w:left w:val="none" w:sz="0" w:space="0" w:color="auto"/>
        <w:bottom w:val="none" w:sz="0" w:space="0" w:color="auto"/>
        <w:right w:val="none" w:sz="0" w:space="0" w:color="auto"/>
      </w:divBdr>
    </w:div>
    <w:div w:id="259290567">
      <w:bodyDiv w:val="1"/>
      <w:marLeft w:val="0"/>
      <w:marRight w:val="0"/>
      <w:marTop w:val="0"/>
      <w:marBottom w:val="0"/>
      <w:divBdr>
        <w:top w:val="none" w:sz="0" w:space="0" w:color="auto"/>
        <w:left w:val="none" w:sz="0" w:space="0" w:color="auto"/>
        <w:bottom w:val="none" w:sz="0" w:space="0" w:color="auto"/>
        <w:right w:val="none" w:sz="0" w:space="0" w:color="auto"/>
      </w:divBdr>
    </w:div>
    <w:div w:id="284312815">
      <w:bodyDiv w:val="1"/>
      <w:marLeft w:val="0"/>
      <w:marRight w:val="0"/>
      <w:marTop w:val="0"/>
      <w:marBottom w:val="0"/>
      <w:divBdr>
        <w:top w:val="none" w:sz="0" w:space="0" w:color="auto"/>
        <w:left w:val="none" w:sz="0" w:space="0" w:color="auto"/>
        <w:bottom w:val="none" w:sz="0" w:space="0" w:color="auto"/>
        <w:right w:val="none" w:sz="0" w:space="0" w:color="auto"/>
      </w:divBdr>
    </w:div>
    <w:div w:id="319965368">
      <w:bodyDiv w:val="1"/>
      <w:marLeft w:val="0"/>
      <w:marRight w:val="0"/>
      <w:marTop w:val="0"/>
      <w:marBottom w:val="0"/>
      <w:divBdr>
        <w:top w:val="none" w:sz="0" w:space="0" w:color="auto"/>
        <w:left w:val="none" w:sz="0" w:space="0" w:color="auto"/>
        <w:bottom w:val="none" w:sz="0" w:space="0" w:color="auto"/>
        <w:right w:val="none" w:sz="0" w:space="0" w:color="auto"/>
      </w:divBdr>
    </w:div>
    <w:div w:id="369650817">
      <w:bodyDiv w:val="1"/>
      <w:marLeft w:val="0"/>
      <w:marRight w:val="0"/>
      <w:marTop w:val="0"/>
      <w:marBottom w:val="0"/>
      <w:divBdr>
        <w:top w:val="none" w:sz="0" w:space="0" w:color="auto"/>
        <w:left w:val="none" w:sz="0" w:space="0" w:color="auto"/>
        <w:bottom w:val="none" w:sz="0" w:space="0" w:color="auto"/>
        <w:right w:val="none" w:sz="0" w:space="0" w:color="auto"/>
      </w:divBdr>
    </w:div>
    <w:div w:id="817380720">
      <w:bodyDiv w:val="1"/>
      <w:marLeft w:val="0"/>
      <w:marRight w:val="0"/>
      <w:marTop w:val="0"/>
      <w:marBottom w:val="0"/>
      <w:divBdr>
        <w:top w:val="none" w:sz="0" w:space="0" w:color="auto"/>
        <w:left w:val="none" w:sz="0" w:space="0" w:color="auto"/>
        <w:bottom w:val="none" w:sz="0" w:space="0" w:color="auto"/>
        <w:right w:val="none" w:sz="0" w:space="0" w:color="auto"/>
      </w:divBdr>
    </w:div>
    <w:div w:id="940845053">
      <w:bodyDiv w:val="1"/>
      <w:marLeft w:val="0"/>
      <w:marRight w:val="0"/>
      <w:marTop w:val="0"/>
      <w:marBottom w:val="0"/>
      <w:divBdr>
        <w:top w:val="none" w:sz="0" w:space="0" w:color="auto"/>
        <w:left w:val="none" w:sz="0" w:space="0" w:color="auto"/>
        <w:bottom w:val="none" w:sz="0" w:space="0" w:color="auto"/>
        <w:right w:val="none" w:sz="0" w:space="0" w:color="auto"/>
      </w:divBdr>
    </w:div>
    <w:div w:id="978194657">
      <w:bodyDiv w:val="1"/>
      <w:marLeft w:val="0"/>
      <w:marRight w:val="0"/>
      <w:marTop w:val="0"/>
      <w:marBottom w:val="0"/>
      <w:divBdr>
        <w:top w:val="none" w:sz="0" w:space="0" w:color="auto"/>
        <w:left w:val="none" w:sz="0" w:space="0" w:color="auto"/>
        <w:bottom w:val="none" w:sz="0" w:space="0" w:color="auto"/>
        <w:right w:val="none" w:sz="0" w:space="0" w:color="auto"/>
      </w:divBdr>
    </w:div>
    <w:div w:id="1214082721">
      <w:bodyDiv w:val="1"/>
      <w:marLeft w:val="0"/>
      <w:marRight w:val="0"/>
      <w:marTop w:val="0"/>
      <w:marBottom w:val="0"/>
      <w:divBdr>
        <w:top w:val="none" w:sz="0" w:space="0" w:color="auto"/>
        <w:left w:val="none" w:sz="0" w:space="0" w:color="auto"/>
        <w:bottom w:val="none" w:sz="0" w:space="0" w:color="auto"/>
        <w:right w:val="none" w:sz="0" w:space="0" w:color="auto"/>
      </w:divBdr>
    </w:div>
    <w:div w:id="1268585655">
      <w:bodyDiv w:val="1"/>
      <w:marLeft w:val="0"/>
      <w:marRight w:val="0"/>
      <w:marTop w:val="0"/>
      <w:marBottom w:val="0"/>
      <w:divBdr>
        <w:top w:val="none" w:sz="0" w:space="0" w:color="auto"/>
        <w:left w:val="none" w:sz="0" w:space="0" w:color="auto"/>
        <w:bottom w:val="none" w:sz="0" w:space="0" w:color="auto"/>
        <w:right w:val="none" w:sz="0" w:space="0" w:color="auto"/>
      </w:divBdr>
    </w:div>
    <w:div w:id="1327976473">
      <w:bodyDiv w:val="1"/>
      <w:marLeft w:val="0"/>
      <w:marRight w:val="0"/>
      <w:marTop w:val="0"/>
      <w:marBottom w:val="0"/>
      <w:divBdr>
        <w:top w:val="none" w:sz="0" w:space="0" w:color="auto"/>
        <w:left w:val="none" w:sz="0" w:space="0" w:color="auto"/>
        <w:bottom w:val="none" w:sz="0" w:space="0" w:color="auto"/>
        <w:right w:val="none" w:sz="0" w:space="0" w:color="auto"/>
      </w:divBdr>
    </w:div>
    <w:div w:id="1333754326">
      <w:bodyDiv w:val="1"/>
      <w:marLeft w:val="0"/>
      <w:marRight w:val="0"/>
      <w:marTop w:val="0"/>
      <w:marBottom w:val="0"/>
      <w:divBdr>
        <w:top w:val="none" w:sz="0" w:space="0" w:color="auto"/>
        <w:left w:val="none" w:sz="0" w:space="0" w:color="auto"/>
        <w:bottom w:val="none" w:sz="0" w:space="0" w:color="auto"/>
        <w:right w:val="none" w:sz="0" w:space="0" w:color="auto"/>
      </w:divBdr>
    </w:div>
    <w:div w:id="1417289743">
      <w:bodyDiv w:val="1"/>
      <w:marLeft w:val="0"/>
      <w:marRight w:val="0"/>
      <w:marTop w:val="0"/>
      <w:marBottom w:val="0"/>
      <w:divBdr>
        <w:top w:val="none" w:sz="0" w:space="0" w:color="auto"/>
        <w:left w:val="none" w:sz="0" w:space="0" w:color="auto"/>
        <w:bottom w:val="none" w:sz="0" w:space="0" w:color="auto"/>
        <w:right w:val="none" w:sz="0" w:space="0" w:color="auto"/>
      </w:divBdr>
    </w:div>
    <w:div w:id="1462917297">
      <w:bodyDiv w:val="1"/>
      <w:marLeft w:val="0"/>
      <w:marRight w:val="0"/>
      <w:marTop w:val="0"/>
      <w:marBottom w:val="0"/>
      <w:divBdr>
        <w:top w:val="none" w:sz="0" w:space="0" w:color="auto"/>
        <w:left w:val="none" w:sz="0" w:space="0" w:color="auto"/>
        <w:bottom w:val="none" w:sz="0" w:space="0" w:color="auto"/>
        <w:right w:val="none" w:sz="0" w:space="0" w:color="auto"/>
      </w:divBdr>
    </w:div>
    <w:div w:id="1989019950">
      <w:bodyDiv w:val="1"/>
      <w:marLeft w:val="0"/>
      <w:marRight w:val="0"/>
      <w:marTop w:val="0"/>
      <w:marBottom w:val="0"/>
      <w:divBdr>
        <w:top w:val="none" w:sz="0" w:space="0" w:color="auto"/>
        <w:left w:val="none" w:sz="0" w:space="0" w:color="auto"/>
        <w:bottom w:val="none" w:sz="0" w:space="0" w:color="auto"/>
        <w:right w:val="none" w:sz="0" w:space="0" w:color="auto"/>
      </w:divBdr>
    </w:div>
    <w:div w:id="1993021786">
      <w:bodyDiv w:val="1"/>
      <w:marLeft w:val="0"/>
      <w:marRight w:val="0"/>
      <w:marTop w:val="0"/>
      <w:marBottom w:val="0"/>
      <w:divBdr>
        <w:top w:val="none" w:sz="0" w:space="0" w:color="auto"/>
        <w:left w:val="none" w:sz="0" w:space="0" w:color="auto"/>
        <w:bottom w:val="none" w:sz="0" w:space="0" w:color="auto"/>
        <w:right w:val="none" w:sz="0" w:space="0" w:color="auto"/>
      </w:divBdr>
    </w:div>
    <w:div w:id="2114202373">
      <w:bodyDiv w:val="1"/>
      <w:marLeft w:val="0"/>
      <w:marRight w:val="0"/>
      <w:marTop w:val="0"/>
      <w:marBottom w:val="0"/>
      <w:divBdr>
        <w:top w:val="none" w:sz="0" w:space="0" w:color="auto"/>
        <w:left w:val="none" w:sz="0" w:space="0" w:color="auto"/>
        <w:bottom w:val="none" w:sz="0" w:space="0" w:color="auto"/>
        <w:right w:val="none" w:sz="0" w:space="0" w:color="auto"/>
      </w:divBdr>
    </w:div>
    <w:div w:id="214449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100CFD-7F2D-49AD-BB31-F3372BF72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925</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2</cp:revision>
  <cp:lastPrinted>2022-12-03T08:22:00Z</cp:lastPrinted>
  <dcterms:created xsi:type="dcterms:W3CDTF">2022-12-26T08:07:00Z</dcterms:created>
  <dcterms:modified xsi:type="dcterms:W3CDTF">2022-12-26T08:07:00Z</dcterms:modified>
</cp:coreProperties>
</file>